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76E440" w14:textId="0FEF0DDE" w:rsidR="00750D3B" w:rsidRPr="00750D3B" w:rsidRDefault="14AFA32A" w:rsidP="00750D3B">
      <w:pPr>
        <w:widowControl w:val="0"/>
        <w:autoSpaceDE w:val="0"/>
        <w:autoSpaceDN w:val="0"/>
        <w:adjustRightInd w:val="0"/>
        <w:jc w:val="center"/>
        <w:rPr>
          <w:rFonts w:cs="Tahoma"/>
          <w:sz w:val="22"/>
          <w:szCs w:val="22"/>
        </w:rPr>
      </w:pPr>
      <w:bookmarkStart w:id="0" w:name="_GoBack"/>
      <w:bookmarkEnd w:id="0"/>
      <w:r w:rsidRPr="14AFA32A">
        <w:rPr>
          <w:rFonts w:ascii="Times" w:eastAsia="Times" w:hAnsi="Times" w:cs="Times"/>
          <w:b/>
          <w:bCs/>
          <w:sz w:val="28"/>
          <w:szCs w:val="28"/>
        </w:rPr>
        <w:t>Family Community Relationships Assessment (Level 2)</w:t>
      </w:r>
      <w:r w:rsidR="00750D3B">
        <w:br/>
      </w:r>
      <w:r w:rsidRPr="14AFA32A">
        <w:rPr>
          <w:rFonts w:ascii="Times" w:eastAsia="Times" w:hAnsi="Times" w:cs="Times"/>
          <w:b/>
          <w:bCs/>
          <w:sz w:val="28"/>
          <w:szCs w:val="28"/>
        </w:rPr>
        <w:t>Family/Practitioner Interview</w:t>
      </w:r>
    </w:p>
    <w:tbl>
      <w:tblPr>
        <w:tblW w:w="0" w:type="auto"/>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576"/>
        <w:gridCol w:w="11520"/>
      </w:tblGrid>
      <w:tr w:rsidR="00721472" w:rsidRPr="00750D3B" w14:paraId="22FBC301" w14:textId="77777777" w:rsidTr="00476EF9">
        <w:tc>
          <w:tcPr>
            <w:tcW w:w="157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1F27AE" w14:textId="761E953F" w:rsidR="00750D3B" w:rsidRPr="00750D3B" w:rsidRDefault="14AFA32A" w:rsidP="00476EF9">
            <w:pPr>
              <w:widowControl w:val="0"/>
              <w:autoSpaceDE w:val="0"/>
              <w:autoSpaceDN w:val="0"/>
              <w:adjustRightInd w:val="0"/>
              <w:jc w:val="center"/>
              <w:rPr>
                <w:rFonts w:cs="Tahoma"/>
                <w:sz w:val="22"/>
                <w:szCs w:val="22"/>
              </w:rPr>
            </w:pPr>
            <w:r w:rsidRPr="14AFA32A">
              <w:rPr>
                <w:rFonts w:ascii="Times" w:eastAsia="Times" w:hAnsi="Times" w:cs="Times"/>
                <w:b/>
                <w:bCs/>
                <w:sz w:val="22"/>
                <w:szCs w:val="22"/>
              </w:rPr>
              <w:t>Gateways ECE Competencies</w:t>
            </w:r>
          </w:p>
        </w:tc>
        <w:tc>
          <w:tcPr>
            <w:tcW w:w="11520" w:type="dxa"/>
            <w:tcBorders>
              <w:top w:val="single" w:sz="8" w:space="0" w:color="000000" w:themeColor="text1"/>
              <w:left w:val="single" w:sz="8" w:space="0" w:color="6D6D6D"/>
              <w:bottom w:val="single" w:sz="8" w:space="0" w:color="000000" w:themeColor="text1"/>
              <w:right w:val="single" w:sz="8" w:space="0" w:color="000000" w:themeColor="text1"/>
            </w:tcBorders>
          </w:tcPr>
          <w:p w14:paraId="0B5345D7" w14:textId="77777777" w:rsidR="00721472" w:rsidRPr="008C38DA" w:rsidRDefault="00721472" w:rsidP="00721472">
            <w:pPr>
              <w:rPr>
                <w:rFonts w:ascii="Times" w:hAnsi="Times" w:cs="Times"/>
                <w:sz w:val="22"/>
                <w:szCs w:val="22"/>
              </w:rPr>
            </w:pPr>
            <w:r w:rsidRPr="008C38DA">
              <w:rPr>
                <w:rFonts w:ascii="Times" w:eastAsia="Times" w:hAnsi="Times" w:cs="Times"/>
                <w:b/>
                <w:bCs/>
                <w:sz w:val="22"/>
                <w:szCs w:val="22"/>
                <w:u w:val="single"/>
              </w:rPr>
              <w:t>FCR1</w:t>
            </w:r>
            <w:r w:rsidRPr="008C38DA">
              <w:rPr>
                <w:rFonts w:ascii="Times" w:eastAsia="Times" w:hAnsi="Times" w:cs="Times"/>
                <w:sz w:val="22"/>
                <w:szCs w:val="22"/>
              </w:rPr>
              <w:t>: Outlines the role and influence of families and communities on children’s development, learning, and the early childhood setting.</w:t>
            </w:r>
          </w:p>
          <w:p w14:paraId="14AB0188" w14:textId="77777777" w:rsidR="00721472" w:rsidRPr="008C38DA" w:rsidRDefault="00721472" w:rsidP="00721472">
            <w:pPr>
              <w:widowControl w:val="0"/>
              <w:autoSpaceDE w:val="0"/>
              <w:autoSpaceDN w:val="0"/>
              <w:adjustRightInd w:val="0"/>
              <w:rPr>
                <w:rFonts w:ascii="Times" w:hAnsi="Times" w:cs="Times"/>
                <w:sz w:val="22"/>
                <w:szCs w:val="22"/>
              </w:rPr>
            </w:pPr>
            <w:r w:rsidRPr="008C38DA">
              <w:rPr>
                <w:rFonts w:ascii="Times" w:eastAsia="Times" w:hAnsi="Times" w:cs="Times"/>
                <w:b/>
                <w:bCs/>
                <w:sz w:val="22"/>
                <w:szCs w:val="22"/>
                <w:u w:val="single"/>
              </w:rPr>
              <w:t>FCR2</w:t>
            </w:r>
            <w:r w:rsidRPr="008C38DA">
              <w:rPr>
                <w:rFonts w:ascii="Times" w:eastAsia="Times" w:hAnsi="Times" w:cs="Times"/>
                <w:sz w:val="22"/>
                <w:szCs w:val="22"/>
              </w:rPr>
              <w:t xml:space="preserve">: Identifies culturally and linguistically responsive communication and collaboration </w:t>
            </w:r>
          </w:p>
          <w:p w14:paraId="7F666943" w14:textId="77777777" w:rsidR="00721472" w:rsidRPr="008C38DA" w:rsidRDefault="00721472" w:rsidP="00721472">
            <w:pPr>
              <w:widowControl w:val="0"/>
              <w:autoSpaceDE w:val="0"/>
              <w:autoSpaceDN w:val="0"/>
              <w:adjustRightInd w:val="0"/>
              <w:rPr>
                <w:rFonts w:ascii="Times" w:hAnsi="Times" w:cs="Times"/>
                <w:sz w:val="22"/>
                <w:szCs w:val="22"/>
              </w:rPr>
            </w:pPr>
            <w:r w:rsidRPr="008C38DA">
              <w:rPr>
                <w:rFonts w:ascii="Times" w:eastAsia="Times" w:hAnsi="Times" w:cs="Times"/>
                <w:sz w:val="22"/>
                <w:szCs w:val="22"/>
              </w:rPr>
              <w:t>strategies designed to engage families in their children’s care and education.</w:t>
            </w:r>
          </w:p>
          <w:p w14:paraId="2AB5FEC6" w14:textId="57543FF7" w:rsidR="00750D3B" w:rsidRPr="00721472" w:rsidRDefault="00721472" w:rsidP="00721472">
            <w:pPr>
              <w:rPr>
                <w:rFonts w:ascii="Times" w:hAnsi="Times" w:cs="Times"/>
                <w:sz w:val="22"/>
                <w:szCs w:val="22"/>
              </w:rPr>
            </w:pPr>
            <w:r w:rsidRPr="008C38DA">
              <w:rPr>
                <w:rFonts w:ascii="Times" w:eastAsia="Times" w:hAnsi="Times" w:cs="Times"/>
                <w:b/>
                <w:bCs/>
                <w:sz w:val="22"/>
                <w:szCs w:val="22"/>
                <w:u w:val="single"/>
              </w:rPr>
              <w:t>FCR3</w:t>
            </w:r>
            <w:r w:rsidRPr="008C38DA">
              <w:rPr>
                <w:rFonts w:ascii="Times" w:eastAsia="Times" w:hAnsi="Times" w:cs="Times"/>
                <w:sz w:val="22"/>
                <w:szCs w:val="22"/>
              </w:rPr>
              <w:t>: Identifies and models respect for families by using strengths-based, culturally responsive practices.</w:t>
            </w:r>
          </w:p>
        </w:tc>
      </w:tr>
      <w:tr w:rsidR="00721472" w:rsidRPr="00750D3B" w14:paraId="69C876B9" w14:textId="77777777" w:rsidTr="00476EF9">
        <w:tblPrEx>
          <w:tblBorders>
            <w:top w:val="none" w:sz="0" w:space="0" w:color="auto"/>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2F74C55F" w14:textId="77777777" w:rsidR="00750D3B" w:rsidRPr="00750D3B" w:rsidRDefault="14AFA32A">
            <w:pPr>
              <w:widowControl w:val="0"/>
              <w:autoSpaceDE w:val="0"/>
              <w:autoSpaceDN w:val="0"/>
              <w:adjustRightInd w:val="0"/>
              <w:rPr>
                <w:rFonts w:cs="Tahoma"/>
                <w:sz w:val="22"/>
                <w:szCs w:val="22"/>
              </w:rPr>
            </w:pPr>
            <w:r w:rsidRPr="14AFA32A">
              <w:rPr>
                <w:rFonts w:ascii="Times" w:eastAsia="Times" w:hAnsi="Times" w:cs="Times"/>
                <w:b/>
                <w:bCs/>
                <w:sz w:val="22"/>
                <w:szCs w:val="22"/>
              </w:rPr>
              <w:t>IPTS</w:t>
            </w:r>
            <w:r w:rsidRPr="14AFA32A">
              <w:rPr>
                <w:rFonts w:ascii="Times" w:eastAsia="Times" w:hAnsi="Times" w:cs="Times"/>
                <w:sz w:val="22"/>
                <w:szCs w:val="22"/>
              </w:rPr>
              <w:t> </w:t>
            </w:r>
          </w:p>
        </w:tc>
        <w:tc>
          <w:tcPr>
            <w:tcW w:w="11520" w:type="dxa"/>
            <w:tcBorders>
              <w:top w:val="single" w:sz="8" w:space="0" w:color="6D6D6D"/>
              <w:left w:val="single" w:sz="8" w:space="0" w:color="6D6D6D"/>
              <w:bottom w:val="single" w:sz="8" w:space="0" w:color="000000" w:themeColor="text1"/>
              <w:right w:val="single" w:sz="8" w:space="0" w:color="000000" w:themeColor="text1"/>
            </w:tcBorders>
          </w:tcPr>
          <w:p w14:paraId="2DC49658" w14:textId="1BE6251B" w:rsidR="00750D3B" w:rsidRPr="00750D3B" w:rsidRDefault="14AFA32A">
            <w:pPr>
              <w:widowControl w:val="0"/>
              <w:autoSpaceDE w:val="0"/>
              <w:autoSpaceDN w:val="0"/>
              <w:adjustRightInd w:val="0"/>
              <w:ind w:left="560" w:hanging="560"/>
              <w:rPr>
                <w:rFonts w:cs="Tahoma"/>
                <w:sz w:val="22"/>
                <w:szCs w:val="22"/>
              </w:rPr>
            </w:pPr>
            <w:r w:rsidRPr="14AFA32A">
              <w:rPr>
                <w:rFonts w:ascii="Times" w:eastAsia="Times" w:hAnsi="Times" w:cs="Times"/>
                <w:sz w:val="22"/>
                <w:szCs w:val="22"/>
              </w:rPr>
              <w:t> 1a, 1b, 1c, 2a, 2b, 2c, 4a, 6c</w:t>
            </w:r>
          </w:p>
        </w:tc>
      </w:tr>
      <w:tr w:rsidR="00721472" w:rsidRPr="00750D3B" w14:paraId="44D72C6A" w14:textId="77777777" w:rsidTr="00476EF9">
        <w:tblPrEx>
          <w:tblBorders>
            <w:top w:val="none" w:sz="0" w:space="0" w:color="auto"/>
            <w:bottom w:val="single" w:sz="8" w:space="0" w:color="6D6D6D"/>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4A7F7F5B" w14:textId="77777777" w:rsidR="00750D3B" w:rsidRPr="00750D3B" w:rsidRDefault="14AFA32A">
            <w:pPr>
              <w:widowControl w:val="0"/>
              <w:autoSpaceDE w:val="0"/>
              <w:autoSpaceDN w:val="0"/>
              <w:adjustRightInd w:val="0"/>
              <w:rPr>
                <w:rFonts w:cs="Tahoma"/>
                <w:sz w:val="22"/>
                <w:szCs w:val="22"/>
              </w:rPr>
            </w:pPr>
            <w:r w:rsidRPr="14AFA32A">
              <w:rPr>
                <w:rFonts w:ascii="Times" w:eastAsia="Times" w:hAnsi="Times" w:cs="Times"/>
                <w:b/>
                <w:bCs/>
                <w:sz w:val="22"/>
                <w:szCs w:val="22"/>
              </w:rPr>
              <w:t>NAEYC</w:t>
            </w:r>
            <w:r w:rsidRPr="14AFA32A">
              <w:rPr>
                <w:rFonts w:ascii="Times" w:eastAsia="Times" w:hAnsi="Times" w:cs="Times"/>
                <w:sz w:val="22"/>
                <w:szCs w:val="22"/>
              </w:rPr>
              <w:t> </w:t>
            </w:r>
          </w:p>
        </w:tc>
        <w:tc>
          <w:tcPr>
            <w:tcW w:w="11520" w:type="dxa"/>
            <w:tcBorders>
              <w:top w:val="single" w:sz="8" w:space="0" w:color="6D6D6D"/>
              <w:left w:val="single" w:sz="8" w:space="0" w:color="6D6D6D"/>
              <w:bottom w:val="single" w:sz="8" w:space="0" w:color="000000" w:themeColor="text1"/>
              <w:right w:val="single" w:sz="8" w:space="0" w:color="000000" w:themeColor="text1"/>
            </w:tcBorders>
          </w:tcPr>
          <w:p w14:paraId="1845B255" w14:textId="6F2B1821" w:rsidR="00750D3B" w:rsidRPr="00750D3B" w:rsidRDefault="14AFA32A">
            <w:pPr>
              <w:widowControl w:val="0"/>
              <w:autoSpaceDE w:val="0"/>
              <w:autoSpaceDN w:val="0"/>
              <w:adjustRightInd w:val="0"/>
              <w:ind w:left="560" w:hanging="560"/>
              <w:rPr>
                <w:rFonts w:cs="Tahoma"/>
                <w:sz w:val="22"/>
                <w:szCs w:val="22"/>
              </w:rPr>
            </w:pPr>
            <w:r w:rsidRPr="14AFA32A">
              <w:rPr>
                <w:rFonts w:ascii="Times" w:eastAsia="Times" w:hAnsi="Times" w:cs="Times"/>
                <w:sz w:val="22"/>
                <w:szCs w:val="22"/>
              </w:rPr>
              <w:t> 1A, 1C, 1E, 1G, 3F, 6C, 8A, 8B, 8D, 8H, 8O, 8P, 8Q, 8T, 9I, 9L, 9Q</w:t>
            </w:r>
          </w:p>
        </w:tc>
      </w:tr>
    </w:tbl>
    <w:p w14:paraId="3E3E0B7A" w14:textId="77777777" w:rsidR="00476EF9" w:rsidRDefault="00476EF9" w:rsidP="00750D3B">
      <w:pPr>
        <w:widowControl w:val="0"/>
        <w:autoSpaceDE w:val="0"/>
        <w:autoSpaceDN w:val="0"/>
        <w:adjustRightInd w:val="0"/>
        <w:rPr>
          <w:rFonts w:ascii="Times" w:eastAsia="Times" w:hAnsi="Times" w:cs="Times"/>
          <w:sz w:val="22"/>
          <w:szCs w:val="22"/>
        </w:rPr>
      </w:pPr>
    </w:p>
    <w:p w14:paraId="52D0583E" w14:textId="4EEB919D" w:rsidR="00750D3B" w:rsidRPr="00750D3B" w:rsidRDefault="14AFA32A" w:rsidP="00750D3B">
      <w:pPr>
        <w:widowControl w:val="0"/>
        <w:autoSpaceDE w:val="0"/>
        <w:autoSpaceDN w:val="0"/>
        <w:adjustRightInd w:val="0"/>
        <w:rPr>
          <w:rFonts w:cs="Tahoma"/>
          <w:sz w:val="22"/>
          <w:szCs w:val="22"/>
        </w:rPr>
      </w:pPr>
      <w:r w:rsidRPr="14AFA32A">
        <w:rPr>
          <w:rFonts w:ascii="Times" w:eastAsia="Times" w:hAnsi="Times" w:cs="Times"/>
          <w:sz w:val="22"/>
          <w:szCs w:val="22"/>
        </w:rPr>
        <w:t>In this Assessment, you will interview a family member of a young child and an early childhood practitioner. You will also interview an early childhood practitioner to learn more about how families are engaged within their program. The goal of these interviews are to gather information that will be useful in development a Family Engagement Plan. This Assessment is designed to provide you with opportunities to demonstrate competencies in outlining how families and effective communication and collaboration practices impact young children's development and learning.</w:t>
      </w:r>
    </w:p>
    <w:p w14:paraId="6D4B202F" w14:textId="77777777" w:rsidR="00476EF9" w:rsidRDefault="00476EF9" w:rsidP="00D2721C">
      <w:pPr>
        <w:rPr>
          <w:rFonts w:ascii="Times" w:eastAsia="Times" w:hAnsi="Times" w:cs="Times"/>
          <w:b/>
          <w:bCs/>
        </w:rPr>
      </w:pPr>
    </w:p>
    <w:p w14:paraId="72897204" w14:textId="77777777" w:rsidR="00D2721C" w:rsidRPr="00B62A65" w:rsidRDefault="00D2721C" w:rsidP="00D2721C">
      <w:pPr>
        <w:rPr>
          <w:rFonts w:ascii="Times New Roman" w:eastAsia="Times New Roman" w:hAnsi="Times New Roman" w:cs="Times New Roman"/>
          <w:b/>
        </w:rPr>
      </w:pPr>
      <w:r w:rsidRPr="4A2587C5">
        <w:rPr>
          <w:rFonts w:ascii="Times" w:eastAsia="Times" w:hAnsi="Times" w:cs="Times"/>
          <w:b/>
          <w:bCs/>
        </w:rPr>
        <w:t>Part 1: Family Interview:</w:t>
      </w:r>
    </w:p>
    <w:p w14:paraId="1DE805C1" w14:textId="77777777" w:rsidR="00D2721C" w:rsidRPr="00BF0A76" w:rsidRDefault="00D2721C" w:rsidP="00D2721C">
      <w:pPr>
        <w:rPr>
          <w:rFonts w:ascii="Times New Roman" w:eastAsia="Times New Roman" w:hAnsi="Times New Roman" w:cs="Times New Roman"/>
          <w:b/>
          <w:bCs/>
        </w:rPr>
      </w:pPr>
      <w:r w:rsidRPr="00BF0A76">
        <w:rPr>
          <w:rFonts w:ascii="Times" w:eastAsia="Times" w:hAnsi="Times" w:cs="Times"/>
        </w:rPr>
        <w:t>Interview Preparation</w:t>
      </w:r>
    </w:p>
    <w:p w14:paraId="69319228" w14:textId="77777777" w:rsidR="00D2721C" w:rsidRPr="00B62A65" w:rsidRDefault="00D2721C" w:rsidP="00D2721C">
      <w:pPr>
        <w:pStyle w:val="ListParagraph"/>
        <w:numPr>
          <w:ilvl w:val="0"/>
          <w:numId w:val="34"/>
        </w:numPr>
        <w:rPr>
          <w:rFonts w:ascii="Times New Roman" w:eastAsia="Times New Roman" w:hAnsi="Times New Roman" w:cs="Times New Roman"/>
          <w:b/>
          <w:bCs/>
        </w:rPr>
      </w:pPr>
      <w:r w:rsidRPr="4A2587C5">
        <w:rPr>
          <w:rFonts w:ascii="Times" w:eastAsia="Times" w:hAnsi="Times" w:cs="Times"/>
        </w:rPr>
        <w:t xml:space="preserve">Select a family with a child between the ages of birth and eight. This family can be a friend, relative (outside of your immediate family), neighbor, or a family in your early childhood classroom environment. </w:t>
      </w:r>
    </w:p>
    <w:p w14:paraId="2DC0E897" w14:textId="77777777" w:rsidR="00D2721C" w:rsidRPr="00EB7A91" w:rsidRDefault="00D2721C" w:rsidP="00D2721C">
      <w:pPr>
        <w:pStyle w:val="ListParagraph"/>
        <w:numPr>
          <w:ilvl w:val="0"/>
          <w:numId w:val="34"/>
        </w:numPr>
        <w:spacing w:before="100" w:beforeAutospacing="1" w:after="100" w:afterAutospacing="1"/>
        <w:rPr>
          <w:rFonts w:ascii="Times New Roman" w:eastAsia="Times New Roman" w:hAnsi="Times New Roman" w:cs="Times New Roman"/>
        </w:rPr>
      </w:pPr>
      <w:r w:rsidRPr="4A2587C5">
        <w:rPr>
          <w:rFonts w:ascii="Times" w:eastAsia="Times" w:hAnsi="Times" w:cs="Times"/>
        </w:rPr>
        <w:t>Review the family interview questions below.</w:t>
      </w:r>
    </w:p>
    <w:p w14:paraId="5CA7BD73" w14:textId="77777777" w:rsidR="00D2721C" w:rsidRDefault="00D2721C" w:rsidP="00D2721C">
      <w:pPr>
        <w:pStyle w:val="ListParagraph"/>
        <w:numPr>
          <w:ilvl w:val="0"/>
          <w:numId w:val="34"/>
        </w:numPr>
        <w:spacing w:before="100" w:beforeAutospacing="1" w:after="100" w:afterAutospacing="1"/>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2A1BC164" w14:textId="77777777" w:rsidR="00D2721C" w:rsidRPr="00BF0A76" w:rsidRDefault="00D2721C" w:rsidP="00D2721C">
      <w:pPr>
        <w:spacing w:before="100" w:beforeAutospacing="1" w:after="100" w:afterAutospacing="1"/>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05D6E04A" w14:textId="77777777" w:rsidR="00D2721C" w:rsidRDefault="00D2721C" w:rsidP="00D2721C">
      <w:pPr>
        <w:pStyle w:val="ListParagraph"/>
        <w:numPr>
          <w:ilvl w:val="0"/>
          <w:numId w:val="34"/>
        </w:numPr>
        <w:spacing w:before="100" w:beforeAutospacing="1" w:after="100" w:afterAutospacing="1"/>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1F672AE3" w14:textId="77777777" w:rsidR="00D2721C" w:rsidRPr="00C06C98" w:rsidRDefault="00D2721C" w:rsidP="00D2721C">
      <w:pPr>
        <w:pStyle w:val="ListParagraph"/>
        <w:numPr>
          <w:ilvl w:val="0"/>
          <w:numId w:val="34"/>
        </w:numPr>
        <w:spacing w:before="100" w:beforeAutospacing="1" w:after="100" w:afterAutospacing="1"/>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12ABA059" w14:textId="77777777" w:rsidR="00D2721C" w:rsidRPr="00BF0A76" w:rsidRDefault="00D2721C" w:rsidP="00D2721C">
      <w:pPr>
        <w:spacing w:before="100" w:beforeAutospacing="1" w:after="100" w:afterAutospacing="1"/>
        <w:rPr>
          <w:rFonts w:ascii="Times New Roman" w:eastAsia="Times New Roman" w:hAnsi="Times New Roman" w:cs="Times New Roman"/>
        </w:rPr>
      </w:pPr>
      <w:r w:rsidRPr="00BF0A76">
        <w:rPr>
          <w:rFonts w:ascii="Times" w:eastAsia="Times" w:hAnsi="Times" w:cs="Times"/>
        </w:rPr>
        <w:t>Post Interview Reflection</w:t>
      </w:r>
    </w:p>
    <w:p w14:paraId="5D3320D1" w14:textId="77777777" w:rsidR="00D2721C" w:rsidRPr="00BF0A76" w:rsidRDefault="00D2721C" w:rsidP="00D2721C">
      <w:pPr>
        <w:rPr>
          <w:rFonts w:ascii="Times New Roman" w:eastAsia="Times New Roman" w:hAnsi="Times New Roman" w:cs="Times New Roman"/>
        </w:rPr>
      </w:pPr>
      <w:r w:rsidRPr="00BF0A76">
        <w:rPr>
          <w:rFonts w:ascii="Times" w:eastAsia="Times" w:hAnsi="Times" w:cs="Times"/>
        </w:rPr>
        <w:t xml:space="preserve">Using the interview questions as a guide, describe the family and summarize your interview. </w:t>
      </w:r>
    </w:p>
    <w:p w14:paraId="0D7ECB65" w14:textId="77777777" w:rsidR="00D2721C" w:rsidRDefault="00D2721C" w:rsidP="00D2721C">
      <w:pPr>
        <w:pStyle w:val="ListParagraph"/>
        <w:numPr>
          <w:ilvl w:val="0"/>
          <w:numId w:val="35"/>
        </w:numPr>
        <w:ind w:left="720"/>
        <w:rPr>
          <w:rFonts w:ascii="Times New Roman" w:eastAsia="Times New Roman" w:hAnsi="Times New Roman" w:cs="Times New Roman"/>
        </w:rPr>
      </w:pPr>
      <w:r w:rsidRPr="4A2587C5">
        <w:rPr>
          <w:rFonts w:ascii="Times" w:eastAsia="Times" w:hAnsi="Times" w:cs="Times"/>
        </w:rPr>
        <w:t xml:space="preserve">What do you see as the family’s strengths? </w:t>
      </w:r>
    </w:p>
    <w:p w14:paraId="544D9085" w14:textId="77777777" w:rsidR="00D2721C" w:rsidRDefault="00D2721C" w:rsidP="00D2721C">
      <w:pPr>
        <w:pStyle w:val="ListParagraph"/>
        <w:numPr>
          <w:ilvl w:val="0"/>
          <w:numId w:val="35"/>
        </w:numPr>
        <w:ind w:left="720"/>
        <w:rPr>
          <w:rFonts w:ascii="Times New Roman" w:eastAsia="Times New Roman" w:hAnsi="Times New Roman" w:cs="Times New Roman"/>
        </w:rPr>
      </w:pPr>
      <w:r w:rsidRPr="4A2587C5">
        <w:rPr>
          <w:rFonts w:ascii="Times" w:eastAsia="Times" w:hAnsi="Times" w:cs="Times"/>
        </w:rPr>
        <w:t>What did you learn about the family’s culture?</w:t>
      </w:r>
    </w:p>
    <w:p w14:paraId="3EAE2C50" w14:textId="77777777" w:rsidR="00D2721C" w:rsidRDefault="00D2721C" w:rsidP="00D2721C">
      <w:pPr>
        <w:pStyle w:val="ListParagraph"/>
        <w:numPr>
          <w:ilvl w:val="0"/>
          <w:numId w:val="35"/>
        </w:numPr>
        <w:ind w:left="720"/>
        <w:rPr>
          <w:rFonts w:ascii="Times New Roman" w:eastAsia="Times New Roman" w:hAnsi="Times New Roman" w:cs="Times New Roman"/>
        </w:rPr>
      </w:pPr>
      <w:r w:rsidRPr="4A2587C5">
        <w:rPr>
          <w:rFonts w:ascii="Times" w:eastAsia="Times" w:hAnsi="Times" w:cs="Times"/>
        </w:rPr>
        <w:t>What did you learn about the family in terms of language and communication preferences?</w:t>
      </w:r>
    </w:p>
    <w:p w14:paraId="3AE6C56A" w14:textId="77777777" w:rsidR="00D2721C" w:rsidRPr="00BF0A76" w:rsidRDefault="00D2721C" w:rsidP="00D2721C">
      <w:pPr>
        <w:pStyle w:val="ListParagraph"/>
        <w:numPr>
          <w:ilvl w:val="0"/>
          <w:numId w:val="35"/>
        </w:numPr>
        <w:ind w:left="720"/>
        <w:rPr>
          <w:rFonts w:ascii="Times New Roman" w:eastAsia="Times New Roman" w:hAnsi="Times New Roman" w:cs="Times New Roman"/>
        </w:rPr>
      </w:pPr>
      <w:r w:rsidRPr="4A2587C5">
        <w:rPr>
          <w:rFonts w:ascii="Times" w:eastAsia="Times" w:hAnsi="Times" w:cs="Times"/>
        </w:rPr>
        <w:t>What did you learn about the family’s goals, hopes and dream for their child?</w:t>
      </w:r>
    </w:p>
    <w:p w14:paraId="423050DE" w14:textId="77777777" w:rsidR="00D2721C" w:rsidRDefault="00D2721C" w:rsidP="00D2721C">
      <w:pPr>
        <w:pStyle w:val="ListParagraph"/>
        <w:numPr>
          <w:ilvl w:val="0"/>
          <w:numId w:val="35"/>
        </w:numPr>
        <w:ind w:left="720"/>
        <w:rPr>
          <w:rFonts w:ascii="Times New Roman" w:eastAsia="Times New Roman" w:hAnsi="Times New Roman" w:cs="Times New Roman"/>
        </w:rPr>
      </w:pPr>
      <w:r w:rsidRPr="4A2587C5">
        <w:rPr>
          <w:rFonts w:ascii="Times" w:eastAsia="Times" w:hAnsi="Times" w:cs="Times"/>
        </w:rPr>
        <w:t>How could the information you gained in this interview support your ability to facilitate the development and learning of this family’s child?</w:t>
      </w:r>
    </w:p>
    <w:p w14:paraId="529B3AED" w14:textId="77777777" w:rsidR="00D2721C" w:rsidRDefault="00D2721C" w:rsidP="00D2721C">
      <w:pPr>
        <w:rPr>
          <w:rFonts w:ascii="Times New Roman" w:eastAsia="Times New Roman" w:hAnsi="Times New Roman" w:cs="Times New Roman"/>
        </w:rPr>
      </w:pPr>
    </w:p>
    <w:p w14:paraId="28306D9E" w14:textId="77777777" w:rsidR="00D2721C" w:rsidRDefault="00D2721C" w:rsidP="00D2721C">
      <w:pPr>
        <w:rPr>
          <w:rFonts w:ascii="Times New Roman" w:hAnsi="Times New Roman" w:cs="Times New Roman"/>
          <w:b/>
        </w:rPr>
      </w:pPr>
      <w:r w:rsidRPr="4A2587C5">
        <w:rPr>
          <w:rFonts w:ascii="Times" w:eastAsia="Times" w:hAnsi="Times" w:cs="Times"/>
          <w:b/>
          <w:bCs/>
        </w:rPr>
        <w:lastRenderedPageBreak/>
        <w:t>Part 2: Practitioner Interview (early childhood teacher or director)</w:t>
      </w:r>
    </w:p>
    <w:p w14:paraId="64E9FFDE" w14:textId="77777777" w:rsidR="00D2721C" w:rsidRPr="00BF0A76" w:rsidRDefault="00D2721C" w:rsidP="00D2721C">
      <w:pPr>
        <w:rPr>
          <w:rFonts w:ascii="Times New Roman" w:eastAsia="Times New Roman" w:hAnsi="Times New Roman" w:cs="Times New Roman"/>
          <w:color w:val="000000"/>
        </w:rPr>
      </w:pPr>
      <w:r w:rsidRPr="00BF0A76">
        <w:rPr>
          <w:rFonts w:ascii="Times" w:eastAsia="Times" w:hAnsi="Times" w:cs="Times"/>
          <w:color w:val="000000" w:themeColor="text1"/>
        </w:rPr>
        <w:t>Interview Preparation</w:t>
      </w:r>
    </w:p>
    <w:p w14:paraId="0009CDB4" w14:textId="77777777" w:rsidR="00D2721C" w:rsidRDefault="00D2721C" w:rsidP="00D2721C">
      <w:pPr>
        <w:pStyle w:val="ListParagraph"/>
        <w:numPr>
          <w:ilvl w:val="0"/>
          <w:numId w:val="37"/>
        </w:numPr>
        <w:rPr>
          <w:rFonts w:ascii="Times New Roman" w:eastAsia="Times New Roman" w:hAnsi="Times New Roman" w:cs="Times New Roman"/>
          <w:color w:val="000000"/>
        </w:rPr>
      </w:pPr>
      <w:r w:rsidRPr="4A2587C5">
        <w:rPr>
          <w:rFonts w:ascii="Times" w:eastAsia="Times" w:hAnsi="Times" w:cs="Times"/>
          <w:color w:val="000000" w:themeColor="text1"/>
        </w:rPr>
        <w:t xml:space="preserve">Schedule an interview with </w:t>
      </w:r>
      <w:r w:rsidRPr="4A2587C5">
        <w:rPr>
          <w:rFonts w:ascii="Times" w:eastAsia="Times" w:hAnsi="Times" w:cs="Times"/>
        </w:rPr>
        <w:t>a teacher, family support person, or director from a Head Start or early childhood Program in yo</w:t>
      </w:r>
      <w:r w:rsidRPr="4A2587C5">
        <w:rPr>
          <w:rFonts w:ascii="Times" w:eastAsia="Times" w:hAnsi="Times" w:cs="Times"/>
          <w:color w:val="000000" w:themeColor="text1"/>
        </w:rPr>
        <w:t>ur area. Plan for your interview to take 30 to 45 minutes.</w:t>
      </w:r>
    </w:p>
    <w:p w14:paraId="13253501" w14:textId="77777777" w:rsidR="00D2721C" w:rsidRDefault="00D2721C" w:rsidP="00D2721C">
      <w:pPr>
        <w:pStyle w:val="ListParagraph"/>
        <w:numPr>
          <w:ilvl w:val="0"/>
          <w:numId w:val="37"/>
        </w:numPr>
        <w:rPr>
          <w:rFonts w:ascii="Times New Roman" w:eastAsia="Times New Roman" w:hAnsi="Times New Roman" w:cs="Times New Roman"/>
          <w:color w:val="000000"/>
        </w:rPr>
      </w:pPr>
      <w:r w:rsidRPr="4A2587C5">
        <w:rPr>
          <w:rFonts w:ascii="Times" w:eastAsia="Times" w:hAnsi="Times" w:cs="Times"/>
          <w:color w:val="000000" w:themeColor="text1"/>
        </w:rPr>
        <w:t>Familiarize yourself with the suggested interview questions (see attached)</w:t>
      </w:r>
    </w:p>
    <w:p w14:paraId="156F2D33" w14:textId="77777777" w:rsidR="00D2721C" w:rsidRPr="00BF0A76" w:rsidRDefault="00D2721C" w:rsidP="00D2721C">
      <w:pPr>
        <w:rPr>
          <w:rFonts w:ascii="Times New Roman" w:eastAsia="Times New Roman" w:hAnsi="Times New Roman" w:cs="Times New Roman"/>
          <w:color w:val="000000"/>
        </w:rPr>
      </w:pPr>
      <w:r w:rsidRPr="00BF0A76">
        <w:rPr>
          <w:rFonts w:ascii="Times" w:eastAsia="Times" w:hAnsi="Times" w:cs="Times"/>
          <w:color w:val="000000" w:themeColor="text1"/>
        </w:rPr>
        <w:t xml:space="preserve">Interview </w:t>
      </w:r>
    </w:p>
    <w:p w14:paraId="6525C9BF" w14:textId="77777777" w:rsidR="00D2721C" w:rsidRPr="00BF0A76" w:rsidRDefault="00D2721C" w:rsidP="00D2721C">
      <w:pPr>
        <w:rPr>
          <w:rFonts w:ascii="Times New Roman" w:eastAsia="Times New Roman" w:hAnsi="Times New Roman" w:cs="Times New Roman"/>
          <w:color w:val="000000"/>
        </w:rPr>
      </w:pPr>
      <w:r w:rsidRPr="00BF0A76">
        <w:rPr>
          <w:rFonts w:ascii="Times" w:eastAsia="Times" w:hAnsi="Times" w:cs="Times"/>
          <w:color w:val="000000" w:themeColor="text1"/>
        </w:rPr>
        <w:t xml:space="preserve">The focus of your interview is on identifying family engagement policies and practices within the early childhood program. </w:t>
      </w:r>
    </w:p>
    <w:p w14:paraId="75B99253" w14:textId="77777777" w:rsidR="00D2721C" w:rsidRDefault="00D2721C" w:rsidP="00D2721C">
      <w:pPr>
        <w:pStyle w:val="ListParagraph"/>
        <w:numPr>
          <w:ilvl w:val="0"/>
          <w:numId w:val="38"/>
        </w:numPr>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communication and collaboration strategies do you use to engage families within your early childhood program?</w:t>
      </w:r>
      <w:r>
        <w:rPr>
          <w:rFonts w:ascii="Times" w:eastAsia="Times" w:hAnsi="Times" w:cs="Times"/>
          <w:color w:val="000000" w:themeColor="text1"/>
        </w:rPr>
        <w:t xml:space="preserve"> In what ways are these strategies responsive to to communication style, home language, and family communication preferences?</w:t>
      </w:r>
    </w:p>
    <w:p w14:paraId="6B2F5E08" w14:textId="77777777" w:rsidR="00D2721C" w:rsidRDefault="00D2721C" w:rsidP="00D2721C">
      <w:pPr>
        <w:pStyle w:val="ListParagraph"/>
        <w:numPr>
          <w:ilvl w:val="0"/>
          <w:numId w:val="38"/>
        </w:numPr>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areas of your program do you encourage family engagement</w:t>
      </w:r>
      <w:r>
        <w:rPr>
          <w:rFonts w:ascii="Times" w:eastAsia="Times" w:hAnsi="Times" w:cs="Times"/>
          <w:color w:val="000000" w:themeColor="text1"/>
        </w:rPr>
        <w:t xml:space="preserve"> and collaboration</w:t>
      </w:r>
      <w:r w:rsidRPr="4A2587C5">
        <w:rPr>
          <w:rFonts w:ascii="Times" w:eastAsia="Times" w:hAnsi="Times" w:cs="Times"/>
          <w:color w:val="000000" w:themeColor="text1"/>
        </w:rPr>
        <w:t xml:space="preserve"> in?</w:t>
      </w:r>
    </w:p>
    <w:p w14:paraId="133737B2"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Classroom activities</w:t>
      </w:r>
    </w:p>
    <w:p w14:paraId="48605299"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Assessment</w:t>
      </w:r>
    </w:p>
    <w:p w14:paraId="324D947F"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Curricular planning</w:t>
      </w:r>
    </w:p>
    <w:p w14:paraId="6546889A"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4A2587C5">
        <w:rPr>
          <w:rFonts w:ascii="Times" w:eastAsia="Times" w:hAnsi="Times" w:cs="Times"/>
          <w:color w:val="000000" w:themeColor="text1"/>
        </w:rPr>
        <w:t>Policy making</w:t>
      </w:r>
    </w:p>
    <w:p w14:paraId="5DF36C30" w14:textId="77777777" w:rsidR="00D2721C" w:rsidRDefault="00D2721C" w:rsidP="00D2721C">
      <w:pPr>
        <w:pStyle w:val="ListParagraph"/>
        <w:numPr>
          <w:ilvl w:val="0"/>
          <w:numId w:val="38"/>
        </w:numPr>
        <w:spacing w:after="200" w:line="276" w:lineRule="auto"/>
        <w:ind w:left="360"/>
        <w:rPr>
          <w:rFonts w:asciiTheme="minorEastAsia" w:eastAsiaTheme="minorEastAsia" w:hAnsiTheme="minorEastAsia" w:cstheme="minorEastAsia"/>
        </w:rPr>
      </w:pPr>
      <w:r w:rsidRPr="4A2587C5">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5E8A4B05" w14:textId="77777777" w:rsidR="00D2721C" w:rsidRDefault="00D2721C" w:rsidP="00D2721C">
      <w:pPr>
        <w:pStyle w:val="ListParagraph"/>
        <w:numPr>
          <w:ilvl w:val="0"/>
          <w:numId w:val="38"/>
        </w:numPr>
        <w:spacing w:after="200" w:line="276" w:lineRule="auto"/>
        <w:ind w:left="360"/>
        <w:rPr>
          <w:rFonts w:asciiTheme="minorEastAsia" w:eastAsiaTheme="minorEastAsia" w:hAnsiTheme="minorEastAsia" w:cstheme="minorEastAsia"/>
        </w:rPr>
      </w:pPr>
      <w:r w:rsidRPr="4A2587C5">
        <w:rPr>
          <w:rFonts w:ascii="Times" w:eastAsia="Times" w:hAnsi="Times" w:cs="Times"/>
          <w:color w:val="000000" w:themeColor="text1"/>
        </w:rPr>
        <w:t>What strategies do you use to engage families as team members?</w:t>
      </w:r>
    </w:p>
    <w:p w14:paraId="7A6CF9FF" w14:textId="77777777" w:rsidR="00D2721C" w:rsidRPr="00BF0A76" w:rsidRDefault="00D2721C" w:rsidP="00D2721C">
      <w:pPr>
        <w:pStyle w:val="ListParagraph"/>
        <w:numPr>
          <w:ilvl w:val="0"/>
          <w:numId w:val="38"/>
        </w:numPr>
        <w:ind w:left="360"/>
        <w:rPr>
          <w:rFonts w:ascii="Times New Roman" w:eastAsia="Times New Roman" w:hAnsi="Times New Roman" w:cs="Times New Roman"/>
          <w:color w:val="000000" w:themeColor="text1"/>
        </w:rPr>
      </w:pPr>
      <w:r w:rsidRPr="4A2587C5">
        <w:rPr>
          <w:rFonts w:ascii="Times" w:eastAsia="Times" w:hAnsi="Times" w:cs="Times"/>
          <w:color w:val="000000" w:themeColor="text1"/>
        </w:rPr>
        <w:t>What do you feel are the biggest barriers to family engagement? How do you work to overcome these barriers?</w:t>
      </w:r>
    </w:p>
    <w:p w14:paraId="41BF9D27" w14:textId="77777777" w:rsidR="00D2721C" w:rsidRDefault="00D2721C" w:rsidP="00D2721C">
      <w:pPr>
        <w:rPr>
          <w:rFonts w:ascii="Times" w:eastAsia="Times" w:hAnsi="Times" w:cs="Times"/>
        </w:rPr>
      </w:pPr>
    </w:p>
    <w:p w14:paraId="6EFCC233" w14:textId="77777777" w:rsidR="00D2721C" w:rsidRPr="00BF0A76" w:rsidRDefault="00D2721C" w:rsidP="00D2721C">
      <w:pPr>
        <w:rPr>
          <w:rFonts w:ascii="Times New Roman" w:eastAsia="Times New Roman" w:hAnsi="Times New Roman" w:cs="Times New Roman"/>
          <w:color w:val="000000" w:themeColor="text1"/>
        </w:rPr>
      </w:pPr>
      <w:r w:rsidRPr="00BF0A76">
        <w:rPr>
          <w:rFonts w:ascii="Times" w:eastAsia="Times" w:hAnsi="Times" w:cs="Times"/>
        </w:rPr>
        <w:t>Post Interview Reflection</w:t>
      </w:r>
    </w:p>
    <w:p w14:paraId="71B300FB" w14:textId="77777777" w:rsidR="00D2721C" w:rsidRDefault="00D2721C" w:rsidP="00D2721C">
      <w:pPr>
        <w:pStyle w:val="ListParagraph"/>
        <w:numPr>
          <w:ilvl w:val="0"/>
          <w:numId w:val="38"/>
        </w:numPr>
        <w:ind w:left="360"/>
        <w:rPr>
          <w:rFonts w:ascii="Times New Roman" w:eastAsia="Times New Roman" w:hAnsi="Times New Roman" w:cs="Times New Roman"/>
          <w:color w:val="000000"/>
        </w:rPr>
      </w:pPr>
      <w:r w:rsidRPr="4A2587C5">
        <w:rPr>
          <w:rFonts w:ascii="Times" w:eastAsia="Times" w:hAnsi="Times" w:cs="Times"/>
          <w:color w:val="000000" w:themeColor="text1"/>
        </w:rPr>
        <w:t xml:space="preserve">Summarize the answers to the above interview questions </w:t>
      </w:r>
    </w:p>
    <w:p w14:paraId="7B399118" w14:textId="77777777" w:rsidR="00D2721C" w:rsidRDefault="00D2721C" w:rsidP="00D2721C">
      <w:pPr>
        <w:pStyle w:val="ListParagraph"/>
        <w:numPr>
          <w:ilvl w:val="0"/>
          <w:numId w:val="38"/>
        </w:numPr>
        <w:ind w:left="360"/>
        <w:rPr>
          <w:rFonts w:ascii="Times New Roman" w:eastAsia="Times New Roman" w:hAnsi="Times New Roman" w:cs="Times New Roman"/>
          <w:color w:val="000000"/>
        </w:rPr>
      </w:pPr>
      <w:r w:rsidRPr="4A2587C5">
        <w:rPr>
          <w:rFonts w:ascii="Times" w:eastAsia="Times" w:hAnsi="Times" w:cs="Times"/>
          <w:color w:val="000000" w:themeColor="text1"/>
        </w:rPr>
        <w:t>Evaluate the program’s strengths in terms of the following:</w:t>
      </w:r>
    </w:p>
    <w:p w14:paraId="6A8045EB" w14:textId="77777777" w:rsidR="00D2721C" w:rsidRDefault="00D2721C" w:rsidP="00D2721C">
      <w:pPr>
        <w:pStyle w:val="ListParagraph"/>
        <w:numPr>
          <w:ilvl w:val="1"/>
          <w:numId w:val="38"/>
        </w:numPr>
        <w:ind w:left="1080"/>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 strategies employed</w:t>
      </w:r>
    </w:p>
    <w:p w14:paraId="5607407B" w14:textId="77777777" w:rsidR="00D2721C" w:rsidRDefault="00D2721C" w:rsidP="00D2721C">
      <w:pPr>
        <w:pStyle w:val="ListParagraph"/>
        <w:numPr>
          <w:ilvl w:val="1"/>
          <w:numId w:val="38"/>
        </w:numPr>
        <w:ind w:left="1080"/>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6F418F0A" w14:textId="77777777" w:rsidR="00D2721C" w:rsidRDefault="00D2721C" w:rsidP="00D2721C">
      <w:pPr>
        <w:pStyle w:val="ListParagraph"/>
        <w:numPr>
          <w:ilvl w:val="1"/>
          <w:numId w:val="38"/>
        </w:numPr>
        <w:ind w:left="1080"/>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4119631A" w14:textId="77777777" w:rsidR="00D2721C" w:rsidRDefault="00D2721C" w:rsidP="00D2721C">
      <w:pPr>
        <w:pStyle w:val="ListParagraph"/>
        <w:numPr>
          <w:ilvl w:val="1"/>
          <w:numId w:val="38"/>
        </w:numPr>
        <w:ind w:left="1080"/>
        <w:rPr>
          <w:rFonts w:ascii="Times New Roman" w:eastAsia="Times New Roman" w:hAnsi="Times New Roman" w:cs="Times New Roman"/>
          <w:color w:val="000000"/>
        </w:rPr>
      </w:pPr>
      <w:r w:rsidRPr="4A2587C5">
        <w:rPr>
          <w:rFonts w:ascii="Times" w:eastAsia="Times" w:hAnsi="Times" w:cs="Times"/>
          <w:color w:val="000000" w:themeColor="text1"/>
        </w:rPr>
        <w:t>Practices used to gain information about children via families, and how this information is used within the program</w:t>
      </w:r>
    </w:p>
    <w:p w14:paraId="05FBA8A7" w14:textId="77777777" w:rsidR="00D2721C" w:rsidRPr="00BF0A76" w:rsidRDefault="00D2721C" w:rsidP="00D2721C">
      <w:pPr>
        <w:rPr>
          <w:rFonts w:ascii="Times New Roman" w:eastAsia="Times New Roman" w:hAnsi="Times New Roman" w:cs="Times New Roman"/>
          <w:color w:val="000000"/>
        </w:rPr>
      </w:pPr>
      <w:r w:rsidRPr="00BF0A76">
        <w:rPr>
          <w:rFonts w:ascii="Times" w:eastAsia="Times" w:hAnsi="Times" w:cs="Times"/>
          <w:color w:val="000000" w:themeColor="text1"/>
        </w:rPr>
        <w:t>Based on your evaluation, what do you see as program opportunities for growth in each of the following areas:</w:t>
      </w:r>
    </w:p>
    <w:p w14:paraId="2281B7BB" w14:textId="77777777" w:rsidR="00D2721C" w:rsidRDefault="00D2721C" w:rsidP="00D2721C">
      <w:pPr>
        <w:pStyle w:val="ListParagraph"/>
        <w:numPr>
          <w:ilvl w:val="2"/>
          <w:numId w:val="38"/>
        </w:numPr>
        <w:ind w:left="1800"/>
        <w:rPr>
          <w:rFonts w:ascii="Times New Roman" w:eastAsia="Times New Roman" w:hAnsi="Times New Roman" w:cs="Times New Roman"/>
          <w:color w:val="000000"/>
        </w:rPr>
      </w:pPr>
      <w:r w:rsidRPr="4A2587C5">
        <w:rPr>
          <w:rFonts w:ascii="Times" w:eastAsia="Times" w:hAnsi="Times" w:cs="Times"/>
          <w:color w:val="000000" w:themeColor="text1"/>
        </w:rPr>
        <w:t>Communication and collaboration</w:t>
      </w:r>
    </w:p>
    <w:p w14:paraId="65724916" w14:textId="77777777" w:rsidR="00D2721C" w:rsidRDefault="00D2721C" w:rsidP="00D2721C">
      <w:pPr>
        <w:pStyle w:val="ListParagraph"/>
        <w:numPr>
          <w:ilvl w:val="2"/>
          <w:numId w:val="38"/>
        </w:numPr>
        <w:ind w:left="1800"/>
        <w:rPr>
          <w:rFonts w:ascii="Times New Roman" w:eastAsia="Times New Roman" w:hAnsi="Times New Roman" w:cs="Times New Roman"/>
          <w:color w:val="000000"/>
        </w:rPr>
      </w:pPr>
      <w:r w:rsidRPr="4A2587C5">
        <w:rPr>
          <w:rFonts w:ascii="Times" w:eastAsia="Times" w:hAnsi="Times" w:cs="Times"/>
          <w:color w:val="000000" w:themeColor="text1"/>
        </w:rPr>
        <w:t xml:space="preserve">Family engagement strategies </w:t>
      </w:r>
    </w:p>
    <w:p w14:paraId="6C6ACE1F" w14:textId="77777777" w:rsidR="00D2721C" w:rsidRDefault="00D2721C" w:rsidP="00D2721C">
      <w:pPr>
        <w:pStyle w:val="ListParagraph"/>
        <w:numPr>
          <w:ilvl w:val="2"/>
          <w:numId w:val="38"/>
        </w:numPr>
        <w:ind w:left="1800"/>
        <w:rPr>
          <w:rFonts w:ascii="Times New Roman" w:eastAsia="Times New Roman" w:hAnsi="Times New Roman" w:cs="Times New Roman"/>
          <w:color w:val="000000"/>
        </w:rPr>
      </w:pPr>
      <w:r w:rsidRPr="4A2587C5">
        <w:rPr>
          <w:rFonts w:ascii="Times" w:eastAsia="Times" w:hAnsi="Times" w:cs="Times"/>
          <w:color w:val="000000" w:themeColor="text1"/>
        </w:rPr>
        <w:t>Cultural and linguistic responsiveness of family engagement and communication and collaboration strategies</w:t>
      </w:r>
    </w:p>
    <w:p w14:paraId="58726223" w14:textId="77777777" w:rsidR="00D2721C" w:rsidRDefault="00D2721C" w:rsidP="00D2721C">
      <w:pPr>
        <w:pStyle w:val="ListParagraph"/>
        <w:numPr>
          <w:ilvl w:val="2"/>
          <w:numId w:val="38"/>
        </w:numPr>
        <w:ind w:left="1800"/>
        <w:rPr>
          <w:rFonts w:ascii="Times New Roman" w:eastAsia="Times New Roman" w:hAnsi="Times New Roman" w:cs="Times New Roman"/>
          <w:color w:val="000000"/>
        </w:rPr>
      </w:pPr>
      <w:r w:rsidRPr="4A2587C5">
        <w:rPr>
          <w:rFonts w:ascii="Times" w:eastAsia="Times" w:hAnsi="Times" w:cs="Times"/>
          <w:color w:val="000000" w:themeColor="text1"/>
        </w:rPr>
        <w:t>Practices used to gain information about children via families, and how this information is used within the program</w:t>
      </w:r>
    </w:p>
    <w:p w14:paraId="372BC1B1" w14:textId="77777777" w:rsidR="00D2721C" w:rsidRPr="00C55B73" w:rsidRDefault="00D2721C" w:rsidP="00D2721C">
      <w:pPr>
        <w:ind w:left="2520"/>
        <w:rPr>
          <w:rFonts w:ascii="Times New Roman" w:eastAsia="Times New Roman" w:hAnsi="Times New Roman" w:cs="Times New Roman"/>
          <w:color w:val="000000"/>
        </w:rPr>
      </w:pPr>
    </w:p>
    <w:p w14:paraId="24B26923" w14:textId="77777777" w:rsidR="00D2721C" w:rsidRPr="00BF0A76" w:rsidRDefault="00D2721C" w:rsidP="00D2721C">
      <w:pPr>
        <w:rPr>
          <w:rFonts w:ascii="Times New Roman" w:eastAsia="Times New Roman" w:hAnsi="Times New Roman" w:cs="Times New Roman"/>
          <w:color w:val="000000"/>
        </w:rPr>
      </w:pPr>
      <w:r w:rsidRPr="00BF0A76">
        <w:rPr>
          <w:rFonts w:ascii="Times" w:eastAsia="Times" w:hAnsi="Times" w:cs="Times"/>
          <w:color w:val="000000" w:themeColor="text1"/>
        </w:rPr>
        <w:t xml:space="preserve">Consider the family you interviewed in Part One of your assessment. What do you feel would be responsive strategies the program could adapt to support this family’s engagement?  </w:t>
      </w:r>
      <w:r>
        <w:rPr>
          <w:rFonts w:ascii="Times" w:eastAsia="Times" w:hAnsi="Times" w:cs="Times"/>
          <w:color w:val="000000" w:themeColor="text1"/>
        </w:rPr>
        <w:t xml:space="preserve">What strategies would be most effective and culturally responsive in supporting family strengths, expectations, values, and childrearing practices?  </w:t>
      </w:r>
      <w:r w:rsidRPr="00BF0A76">
        <w:rPr>
          <w:rFonts w:ascii="Times" w:eastAsia="Times" w:hAnsi="Times" w:cs="Times"/>
          <w:color w:val="000000" w:themeColor="text1"/>
        </w:rPr>
        <w:t>Please be sure to outline communication and collaboration strategies as well as strategies supporting engagement in the classroom and program.</w:t>
      </w:r>
    </w:p>
    <w:p w14:paraId="6B782247" w14:textId="77777777" w:rsidR="00D2721C" w:rsidRDefault="00D2721C" w:rsidP="00D2721C">
      <w:pPr>
        <w:pStyle w:val="ListParagraph"/>
        <w:ind w:left="360"/>
        <w:rPr>
          <w:rFonts w:ascii="Times New Roman" w:eastAsia="Times New Roman" w:hAnsi="Times New Roman" w:cs="Times New Roman"/>
          <w:color w:val="000000"/>
        </w:rPr>
      </w:pPr>
    </w:p>
    <w:p w14:paraId="7AC7F154" w14:textId="31257BBA" w:rsidR="00D2721C" w:rsidRPr="006527DD" w:rsidRDefault="00D2721C" w:rsidP="00D2721C">
      <w:pPr>
        <w:rPr>
          <w:rFonts w:ascii="Times New Roman" w:eastAsia="Times New Roman" w:hAnsi="Times New Roman" w:cs="Times New Roman"/>
          <w:b/>
          <w:color w:val="000000"/>
        </w:rPr>
      </w:pPr>
      <w:r w:rsidRPr="4A2587C5">
        <w:rPr>
          <w:rFonts w:ascii="Times" w:eastAsia="Times" w:hAnsi="Times" w:cs="Times"/>
          <w:b/>
          <w:bCs/>
          <w:color w:val="000000" w:themeColor="text1"/>
        </w:rPr>
        <w:lastRenderedPageBreak/>
        <w:t xml:space="preserve">Part 3: </w:t>
      </w:r>
      <w:r>
        <w:rPr>
          <w:rFonts w:ascii="Times" w:eastAsia="Times" w:hAnsi="Times" w:cs="Times"/>
          <w:b/>
          <w:bCs/>
          <w:color w:val="000000" w:themeColor="text1"/>
        </w:rPr>
        <w:t>Reflection</w:t>
      </w:r>
    </w:p>
    <w:p w14:paraId="63822750" w14:textId="0B275AFE" w:rsidR="00D2721C" w:rsidRDefault="00D2721C" w:rsidP="00D2721C">
      <w:pPr>
        <w:rPr>
          <w:rFonts w:ascii="Times New Roman" w:eastAsia="Times New Roman" w:hAnsi="Times New Roman" w:cs="Times New Roman"/>
          <w:color w:val="000000"/>
        </w:rPr>
      </w:pPr>
      <w:r w:rsidRPr="4A2587C5">
        <w:rPr>
          <w:rFonts w:ascii="Times" w:eastAsia="Times" w:hAnsi="Times" w:cs="Times"/>
          <w:color w:val="000000" w:themeColor="text1"/>
        </w:rPr>
        <w:t>After ref</w:t>
      </w:r>
      <w:r>
        <w:rPr>
          <w:rFonts w:ascii="Times" w:eastAsia="Times" w:hAnsi="Times" w:cs="Times"/>
          <w:color w:val="000000" w:themeColor="text1"/>
        </w:rPr>
        <w:t>lecting on the above, describe the following</w:t>
      </w:r>
      <w:r w:rsidRPr="4A2587C5">
        <w:rPr>
          <w:rFonts w:ascii="Times" w:eastAsia="Times" w:hAnsi="Times" w:cs="Times"/>
          <w:color w:val="000000" w:themeColor="text1"/>
        </w:rPr>
        <w:t>:</w:t>
      </w:r>
    </w:p>
    <w:p w14:paraId="132B1563" w14:textId="77777777" w:rsidR="00D2721C" w:rsidRDefault="00D2721C" w:rsidP="00D2721C">
      <w:pPr>
        <w:pStyle w:val="ListParagraph"/>
        <w:numPr>
          <w:ilvl w:val="0"/>
          <w:numId w:val="39"/>
        </w:numPr>
        <w:rPr>
          <w:rFonts w:ascii="Times New Roman" w:eastAsia="Times New Roman" w:hAnsi="Times New Roman" w:cs="Times New Roman"/>
          <w:color w:val="000000"/>
        </w:rPr>
      </w:pPr>
      <w:r w:rsidRPr="4A2587C5">
        <w:rPr>
          <w:rFonts w:ascii="Times" w:eastAsia="Times" w:hAnsi="Times" w:cs="Times"/>
          <w:color w:val="000000" w:themeColor="text1"/>
        </w:rPr>
        <w:t>A statement of how families and communities impact children’s development and learning, and the role of the early childhood professional in facilitating this impact.</w:t>
      </w:r>
    </w:p>
    <w:p w14:paraId="76E02AF6" w14:textId="77777777" w:rsidR="00D2721C" w:rsidRPr="00C55B73" w:rsidRDefault="00D2721C" w:rsidP="00D2721C">
      <w:pPr>
        <w:pStyle w:val="ListParagraph"/>
        <w:numPr>
          <w:ilvl w:val="0"/>
          <w:numId w:val="39"/>
        </w:numPr>
        <w:rPr>
          <w:rFonts w:ascii="Times New Roman" w:eastAsia="Times New Roman" w:hAnsi="Times New Roman" w:cs="Times New Roman"/>
          <w:color w:val="000000"/>
        </w:rPr>
      </w:pPr>
      <w:r w:rsidRPr="4A2587C5">
        <w:rPr>
          <w:rFonts w:ascii="Times" w:eastAsia="Times" w:hAnsi="Times" w:cs="Times"/>
          <w:color w:val="000000" w:themeColor="text1"/>
        </w:rPr>
        <w:t>Culturally and linguistically responsive practices</w:t>
      </w:r>
      <w:r>
        <w:rPr>
          <w:rFonts w:ascii="Times" w:eastAsia="Times" w:hAnsi="Times" w:cs="Times"/>
          <w:color w:val="000000" w:themeColor="text1"/>
        </w:rPr>
        <w:t xml:space="preserve"> that are supportive of family development and promote culturally sensitive expectations for children’s development and learning.</w:t>
      </w:r>
    </w:p>
    <w:p w14:paraId="10DD21D2" w14:textId="77777777" w:rsidR="00D2721C" w:rsidRDefault="00D2721C" w:rsidP="00D2721C">
      <w:pPr>
        <w:pStyle w:val="ListParagraph"/>
        <w:numPr>
          <w:ilvl w:val="0"/>
          <w:numId w:val="39"/>
        </w:numPr>
        <w:rPr>
          <w:rFonts w:ascii="Times New Roman" w:eastAsia="Times New Roman" w:hAnsi="Times New Roman" w:cs="Times New Roman"/>
          <w:color w:val="000000"/>
        </w:rPr>
      </w:pPr>
      <w:r w:rsidRPr="4A2587C5">
        <w:rPr>
          <w:rFonts w:ascii="Times" w:eastAsia="Times" w:hAnsi="Times" w:cs="Times"/>
          <w:color w:val="000000" w:themeColor="text1"/>
        </w:rPr>
        <w:t xml:space="preserve">Specific strategies you will implement to encourage family engagement </w:t>
      </w:r>
      <w:r>
        <w:rPr>
          <w:rFonts w:ascii="Times" w:eastAsia="Times" w:hAnsi="Times" w:cs="Times"/>
          <w:color w:val="000000" w:themeColor="text1"/>
        </w:rPr>
        <w:t xml:space="preserve">in classroom and program activities and problem-solving </w:t>
      </w:r>
      <w:r w:rsidRPr="4A2587C5">
        <w:rPr>
          <w:rFonts w:ascii="Times" w:eastAsia="Times" w:hAnsi="Times" w:cs="Times"/>
          <w:color w:val="000000" w:themeColor="text1"/>
        </w:rPr>
        <w:t>at the classroom and center/school levels.</w:t>
      </w:r>
    </w:p>
    <w:p w14:paraId="19B6B96E" w14:textId="77777777" w:rsidR="00D2721C" w:rsidRDefault="00D2721C" w:rsidP="00D2721C"/>
    <w:p w14:paraId="11F4602B" w14:textId="77777777" w:rsidR="00D2721C" w:rsidRDefault="00D2721C" w:rsidP="00D2721C">
      <w:r w:rsidRPr="3DC3766A">
        <w:rPr>
          <w:rFonts w:ascii="Times" w:eastAsia="Times" w:hAnsi="Times" w:cs="Times"/>
          <w:b/>
          <w:bCs/>
          <w:color w:val="000000" w:themeColor="text1"/>
        </w:rPr>
        <w:t>Family Interview Questions</w:t>
      </w:r>
      <w:r w:rsidRPr="3DC3766A">
        <w:rPr>
          <w:rFonts w:ascii="Times" w:eastAsia="Times" w:hAnsi="Times" w:cs="Times"/>
          <w:color w:val="000000" w:themeColor="text1"/>
        </w:rPr>
        <w:t>:</w:t>
      </w:r>
    </w:p>
    <w:p w14:paraId="671A15BB" w14:textId="77777777" w:rsidR="00D2721C" w:rsidRDefault="00D2721C" w:rsidP="00D2721C"/>
    <w:p w14:paraId="6EC0850A"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are some examples of ways you feel connected to your child’s classroom? How are you involved?</w:t>
      </w:r>
    </w:p>
    <w:p w14:paraId="6ABCD63A"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do you most enjoy about your child's early childhood program?</w:t>
      </w:r>
    </w:p>
    <w:p w14:paraId="69736A2D"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are your hopes and for your child? What do you see as the role of your child's early childhood program in fitting within those hopes and dreams?</w:t>
      </w:r>
    </w:p>
    <w:p w14:paraId="0BBD2AE6"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 xml:space="preserve">What are your short and long term goals for your child's future?  </w:t>
      </w:r>
    </w:p>
    <w:p w14:paraId="73237844"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is most important to you in your daily interactions with your child?</w:t>
      </w:r>
    </w:p>
    <w:p w14:paraId="32C9CA2E"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suggestions do you have or what additional opportunities would you like to be connected to your child’s classroom?</w:t>
      </w:r>
    </w:p>
    <w:p w14:paraId="025E1BC2" w14:textId="77777777" w:rsidR="00D2721C" w:rsidRDefault="00D2721C" w:rsidP="00D2721C">
      <w:pPr>
        <w:pStyle w:val="ListParagraph"/>
        <w:numPr>
          <w:ilvl w:val="0"/>
          <w:numId w:val="36"/>
        </w:numPr>
        <w:rPr>
          <w:rFonts w:ascii="Times" w:eastAsia="Times" w:hAnsi="Times" w:cs="Times"/>
          <w:color w:val="000000" w:themeColor="text1"/>
        </w:rPr>
      </w:pPr>
      <w:r w:rsidRPr="3DC3766A">
        <w:rPr>
          <w:rFonts w:ascii="Times" w:eastAsia="Times" w:hAnsi="Times" w:cs="Times"/>
          <w:color w:val="000000" w:themeColor="text1"/>
        </w:rPr>
        <w:t>What are your preferred ways to be communicated with from your child’s teacher/school? Face to face? Website? Newsletter? Email? Text?</w:t>
      </w:r>
      <w:r>
        <w:br/>
      </w:r>
    </w:p>
    <w:p w14:paraId="6F5B9B2B" w14:textId="77777777" w:rsidR="00D2721C" w:rsidRDefault="00D2721C" w:rsidP="00D2721C">
      <w:r w:rsidRPr="3DC3766A">
        <w:rPr>
          <w:rFonts w:ascii="Times" w:eastAsia="Times" w:hAnsi="Times" w:cs="Times"/>
          <w:b/>
          <w:bCs/>
          <w:color w:val="000000" w:themeColor="text1"/>
        </w:rPr>
        <w:t>Practitioner Interview Questions:</w:t>
      </w:r>
    </w:p>
    <w:p w14:paraId="285CBB95" w14:textId="77777777" w:rsidR="00D2721C" w:rsidRDefault="00D2721C" w:rsidP="00D2721C"/>
    <w:p w14:paraId="08951062" w14:textId="77777777" w:rsidR="00D2721C" w:rsidRDefault="00D2721C" w:rsidP="00D2721C">
      <w:pPr>
        <w:pStyle w:val="ListParagraph"/>
        <w:numPr>
          <w:ilvl w:val="0"/>
          <w:numId w:val="40"/>
        </w:numPr>
        <w:rPr>
          <w:rFonts w:ascii="Times" w:eastAsia="Times" w:hAnsi="Times" w:cs="Times"/>
          <w:color w:val="000000" w:themeColor="text1"/>
        </w:rPr>
      </w:pPr>
      <w:r w:rsidRPr="3DC3766A">
        <w:rPr>
          <w:rFonts w:ascii="Times" w:eastAsia="Times" w:hAnsi="Times" w:cs="Times"/>
          <w:color w:val="000000" w:themeColor="text1"/>
        </w:rPr>
        <w:t>What communication and collaboration strategies do you use to engage families within your early childhood program?</w:t>
      </w:r>
    </w:p>
    <w:p w14:paraId="59A23D7E" w14:textId="77777777" w:rsidR="00D2721C" w:rsidRDefault="00D2721C" w:rsidP="00D2721C">
      <w:pPr>
        <w:pStyle w:val="ListParagraph"/>
        <w:numPr>
          <w:ilvl w:val="0"/>
          <w:numId w:val="40"/>
        </w:numPr>
        <w:rPr>
          <w:rFonts w:ascii="Times" w:eastAsia="Times" w:hAnsi="Times" w:cs="Times"/>
          <w:color w:val="000000" w:themeColor="text1"/>
        </w:rPr>
      </w:pPr>
      <w:r w:rsidRPr="3DC3766A">
        <w:rPr>
          <w:rFonts w:ascii="Times" w:eastAsia="Times" w:hAnsi="Times" w:cs="Times"/>
          <w:color w:val="000000" w:themeColor="text1"/>
        </w:rPr>
        <w:t>How do you work to ensure these family engagement strategies are culturally and linguistically responsive?</w:t>
      </w:r>
    </w:p>
    <w:p w14:paraId="401DE5F6" w14:textId="77777777" w:rsidR="00D2721C" w:rsidRDefault="00D2721C" w:rsidP="00D2721C">
      <w:pPr>
        <w:pStyle w:val="ListParagraph"/>
        <w:numPr>
          <w:ilvl w:val="0"/>
          <w:numId w:val="40"/>
        </w:numPr>
        <w:rPr>
          <w:rFonts w:ascii="Times" w:eastAsia="Times" w:hAnsi="Times" w:cs="Times"/>
          <w:color w:val="000000" w:themeColor="text1"/>
        </w:rPr>
      </w:pPr>
      <w:r w:rsidRPr="3DC3766A">
        <w:rPr>
          <w:rFonts w:ascii="Times" w:eastAsia="Times" w:hAnsi="Times" w:cs="Times"/>
          <w:color w:val="000000" w:themeColor="text1"/>
        </w:rPr>
        <w:t>What areas of your program do you encourage family engagement in?</w:t>
      </w:r>
    </w:p>
    <w:p w14:paraId="560BEA61"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Classroom activities</w:t>
      </w:r>
    </w:p>
    <w:p w14:paraId="222B672D"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Assessment</w:t>
      </w:r>
    </w:p>
    <w:p w14:paraId="7621FE50"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Curricular planning</w:t>
      </w:r>
    </w:p>
    <w:p w14:paraId="11264285" w14:textId="77777777" w:rsidR="00D2721C" w:rsidRDefault="00D2721C" w:rsidP="00D2721C">
      <w:pPr>
        <w:pStyle w:val="ListParagraph"/>
        <w:numPr>
          <w:ilvl w:val="1"/>
          <w:numId w:val="38"/>
        </w:numPr>
        <w:ind w:left="1080"/>
        <w:rPr>
          <w:rFonts w:ascii="Times New Roman" w:eastAsia="Times New Roman" w:hAnsi="Times New Roman" w:cs="Times New Roman"/>
          <w:color w:val="000000" w:themeColor="text1"/>
        </w:rPr>
      </w:pPr>
      <w:r w:rsidRPr="3DC3766A">
        <w:rPr>
          <w:rFonts w:ascii="Times" w:eastAsia="Times" w:hAnsi="Times" w:cs="Times"/>
          <w:color w:val="000000" w:themeColor="text1"/>
        </w:rPr>
        <w:t>Policy making</w:t>
      </w:r>
    </w:p>
    <w:p w14:paraId="03D29ABF" w14:textId="77777777" w:rsidR="00D2721C" w:rsidRDefault="00D2721C" w:rsidP="00D2721C">
      <w:pPr>
        <w:pStyle w:val="ListParagraph"/>
        <w:numPr>
          <w:ilvl w:val="0"/>
          <w:numId w:val="40"/>
        </w:numPr>
        <w:spacing w:after="200" w:line="276" w:lineRule="auto"/>
        <w:rPr>
          <w:rFonts w:ascii="Times" w:eastAsia="Times" w:hAnsi="Times" w:cs="Times"/>
          <w:color w:val="000000" w:themeColor="text1"/>
        </w:rPr>
      </w:pPr>
      <w:r w:rsidRPr="3DC3766A">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41874E3B" w14:textId="77777777" w:rsidR="00D2721C" w:rsidRDefault="00D2721C" w:rsidP="00D2721C">
      <w:pPr>
        <w:pStyle w:val="ListParagraph"/>
        <w:numPr>
          <w:ilvl w:val="0"/>
          <w:numId w:val="40"/>
        </w:numPr>
        <w:spacing w:after="200" w:line="276" w:lineRule="auto"/>
        <w:rPr>
          <w:rFonts w:ascii="Times" w:eastAsia="Times" w:hAnsi="Times" w:cs="Times"/>
          <w:color w:val="000000" w:themeColor="text1"/>
        </w:rPr>
      </w:pPr>
      <w:r w:rsidRPr="3DC3766A">
        <w:rPr>
          <w:rFonts w:ascii="Times" w:eastAsia="Times" w:hAnsi="Times" w:cs="Times"/>
          <w:color w:val="000000" w:themeColor="text1"/>
        </w:rPr>
        <w:t>What do you feel are the biggest barriers to family engagement? How do you work to overcome these barriers?</w:t>
      </w:r>
    </w:p>
    <w:p w14:paraId="3A0B81DC" w14:textId="77777777" w:rsidR="00750D3B" w:rsidRPr="00750D3B" w:rsidRDefault="00750D3B" w:rsidP="00750D3B">
      <w:pPr>
        <w:widowControl w:val="0"/>
        <w:autoSpaceDE w:val="0"/>
        <w:autoSpaceDN w:val="0"/>
        <w:adjustRightInd w:val="0"/>
        <w:jc w:val="center"/>
        <w:rPr>
          <w:rFonts w:cs="Arial"/>
          <w:color w:val="535353"/>
          <w:sz w:val="22"/>
          <w:szCs w:val="22"/>
        </w:rPr>
      </w:pPr>
    </w:p>
    <w:p w14:paraId="59B26083" w14:textId="77777777" w:rsidR="006179E3" w:rsidRDefault="006179E3" w:rsidP="00750D3B">
      <w:pPr>
        <w:widowControl w:val="0"/>
        <w:autoSpaceDE w:val="0"/>
        <w:autoSpaceDN w:val="0"/>
        <w:adjustRightInd w:val="0"/>
        <w:rPr>
          <w:rFonts w:cs="Arial"/>
          <w:color w:val="535353"/>
          <w:sz w:val="22"/>
          <w:szCs w:val="22"/>
        </w:rPr>
      </w:pPr>
    </w:p>
    <w:p w14:paraId="2B2D69F7" w14:textId="77777777" w:rsidR="006179E3" w:rsidRDefault="006179E3" w:rsidP="00750D3B">
      <w:pPr>
        <w:widowControl w:val="0"/>
        <w:autoSpaceDE w:val="0"/>
        <w:autoSpaceDN w:val="0"/>
        <w:adjustRightInd w:val="0"/>
        <w:rPr>
          <w:rFonts w:cs="Arial"/>
          <w:color w:val="535353"/>
          <w:sz w:val="22"/>
          <w:szCs w:val="22"/>
        </w:rPr>
      </w:pPr>
    </w:p>
    <w:p w14:paraId="182B7FBD" w14:textId="77777777" w:rsidR="00750D3B" w:rsidRPr="00750D3B" w:rsidRDefault="14AFA32A" w:rsidP="00750D3B">
      <w:pPr>
        <w:widowControl w:val="0"/>
        <w:autoSpaceDE w:val="0"/>
        <w:autoSpaceDN w:val="0"/>
        <w:adjustRightInd w:val="0"/>
        <w:rPr>
          <w:rFonts w:cs="Tahoma"/>
          <w:sz w:val="22"/>
          <w:szCs w:val="22"/>
        </w:rPr>
      </w:pPr>
      <w:r w:rsidRPr="14AFA32A">
        <w:rPr>
          <w:rFonts w:ascii="Helvetica" w:eastAsia="Helvetica" w:hAnsi="Helvetica" w:cs="Helvetica"/>
          <w:sz w:val="22"/>
          <w:szCs w:val="22"/>
        </w:rPr>
        <w:t> </w:t>
      </w:r>
    </w:p>
    <w:p w14:paraId="4303C7D4" w14:textId="77777777" w:rsidR="006179E3" w:rsidRPr="00750D3B" w:rsidRDefault="00750D3B" w:rsidP="00750D3B">
      <w:pPr>
        <w:widowControl w:val="0"/>
        <w:autoSpaceDE w:val="0"/>
        <w:autoSpaceDN w:val="0"/>
        <w:adjustRightInd w:val="0"/>
        <w:rPr>
          <w:rFonts w:cs="Tahoma"/>
          <w:sz w:val="22"/>
          <w:szCs w:val="22"/>
        </w:rPr>
      </w:pPr>
      <w:r w:rsidRPr="00750D3B">
        <w:rPr>
          <w:rFonts w:cs="Helvetica"/>
          <w:sz w:val="22"/>
          <w:szCs w:val="22"/>
        </w:rPr>
        <w:t> </w:t>
      </w: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6179E3" w:rsidRPr="00E96DA5" w14:paraId="7CEF8EC0" w14:textId="77777777" w:rsidTr="00E05A4C">
        <w:tc>
          <w:tcPr>
            <w:tcW w:w="14778" w:type="dxa"/>
            <w:gridSpan w:val="6"/>
            <w:shd w:val="clear" w:color="auto" w:fill="E0E0E0"/>
          </w:tcPr>
          <w:p w14:paraId="0315F89F" w14:textId="77777777" w:rsidR="006179E3" w:rsidRPr="00E96DA5" w:rsidRDefault="006179E3" w:rsidP="00E05A4C">
            <w:pPr>
              <w:jc w:val="center"/>
              <w:rPr>
                <w:rFonts w:ascii="Times" w:eastAsia="Times" w:hAnsi="Times" w:cs="Times"/>
                <w:b/>
                <w:bCs/>
                <w:sz w:val="20"/>
                <w:szCs w:val="20"/>
              </w:rPr>
            </w:pPr>
            <w:r w:rsidRPr="00E96DA5">
              <w:rPr>
                <w:rFonts w:ascii="Times" w:eastAsia="Times" w:hAnsi="Times" w:cs="Times"/>
                <w:b/>
                <w:bCs/>
                <w:sz w:val="20"/>
                <w:szCs w:val="20"/>
              </w:rPr>
              <w:lastRenderedPageBreak/>
              <w:t>Family &amp; Community Resources Master Rubric</w:t>
            </w:r>
          </w:p>
        </w:tc>
      </w:tr>
      <w:tr w:rsidR="006179E3" w:rsidRPr="00E96DA5" w14:paraId="08CBF497" w14:textId="77777777" w:rsidTr="00E05A4C">
        <w:tc>
          <w:tcPr>
            <w:tcW w:w="2777" w:type="dxa"/>
            <w:tcBorders>
              <w:bottom w:val="single" w:sz="4" w:space="0" w:color="000000" w:themeColor="text1"/>
            </w:tcBorders>
            <w:shd w:val="clear" w:color="auto" w:fill="E0E0E0"/>
          </w:tcPr>
          <w:p w14:paraId="0D44554A" w14:textId="77777777" w:rsidR="006179E3" w:rsidRPr="00E96DA5" w:rsidRDefault="006179E3" w:rsidP="00E05A4C">
            <w:pPr>
              <w:rPr>
                <w:rFonts w:ascii="Times" w:hAnsi="Times" w:cs="Times New Roman"/>
                <w:b/>
                <w:sz w:val="20"/>
                <w:szCs w:val="20"/>
              </w:rPr>
            </w:pPr>
            <w:r w:rsidRPr="00E96DA5">
              <w:rPr>
                <w:rFonts w:ascii="Times" w:eastAsia="Times" w:hAnsi="Times" w:cs="Times"/>
                <w:b/>
                <w:bCs/>
                <w:sz w:val="20"/>
                <w:szCs w:val="20"/>
              </w:rPr>
              <w:t>Competency</w:t>
            </w:r>
          </w:p>
        </w:tc>
        <w:tc>
          <w:tcPr>
            <w:tcW w:w="2778" w:type="dxa"/>
            <w:tcBorders>
              <w:bottom w:val="single" w:sz="4" w:space="0" w:color="000000" w:themeColor="text1"/>
            </w:tcBorders>
            <w:shd w:val="clear" w:color="auto" w:fill="E0E0E0"/>
          </w:tcPr>
          <w:p w14:paraId="1188B3E7" w14:textId="77777777" w:rsidR="006179E3" w:rsidRPr="00E96DA5" w:rsidRDefault="006179E3" w:rsidP="00E05A4C">
            <w:pPr>
              <w:jc w:val="center"/>
              <w:rPr>
                <w:rFonts w:ascii="Times" w:hAnsi="Times" w:cs="Times New Roman"/>
                <w:b/>
                <w:sz w:val="20"/>
                <w:szCs w:val="20"/>
              </w:rPr>
            </w:pPr>
            <w:r w:rsidRPr="00E96DA5">
              <w:rPr>
                <w:rFonts w:ascii="Times" w:eastAsia="Times" w:hAnsi="Times" w:cs="Times"/>
                <w:b/>
                <w:bCs/>
                <w:sz w:val="20"/>
                <w:szCs w:val="20"/>
              </w:rPr>
              <w:t>Distinguished</w:t>
            </w:r>
          </w:p>
        </w:tc>
        <w:tc>
          <w:tcPr>
            <w:tcW w:w="2778" w:type="dxa"/>
            <w:tcBorders>
              <w:bottom w:val="single" w:sz="4" w:space="0" w:color="000000" w:themeColor="text1"/>
            </w:tcBorders>
            <w:shd w:val="clear" w:color="auto" w:fill="E0E0E0"/>
          </w:tcPr>
          <w:p w14:paraId="446A6B5A" w14:textId="77777777" w:rsidR="006179E3" w:rsidRPr="00E96DA5" w:rsidRDefault="006179E3" w:rsidP="00E05A4C">
            <w:pPr>
              <w:jc w:val="center"/>
              <w:rPr>
                <w:rFonts w:ascii="Times" w:hAnsi="Times" w:cs="Times New Roman"/>
                <w:b/>
                <w:sz w:val="20"/>
                <w:szCs w:val="20"/>
              </w:rPr>
            </w:pPr>
            <w:r w:rsidRPr="00E96DA5">
              <w:rPr>
                <w:rFonts w:ascii="Times" w:eastAsia="Times" w:hAnsi="Times" w:cs="Times"/>
                <w:b/>
                <w:bCs/>
                <w:sz w:val="20"/>
                <w:szCs w:val="20"/>
              </w:rPr>
              <w:t>Proficient</w:t>
            </w:r>
          </w:p>
        </w:tc>
        <w:tc>
          <w:tcPr>
            <w:tcW w:w="2778" w:type="dxa"/>
            <w:tcBorders>
              <w:bottom w:val="single" w:sz="4" w:space="0" w:color="000000" w:themeColor="text1"/>
            </w:tcBorders>
            <w:shd w:val="clear" w:color="auto" w:fill="E0E0E0"/>
          </w:tcPr>
          <w:p w14:paraId="41A52BA5" w14:textId="77777777" w:rsidR="006179E3" w:rsidRPr="00E96DA5" w:rsidRDefault="006179E3" w:rsidP="00E05A4C">
            <w:pPr>
              <w:jc w:val="center"/>
              <w:rPr>
                <w:rFonts w:ascii="Times" w:hAnsi="Times" w:cs="Times New Roman"/>
                <w:b/>
                <w:sz w:val="20"/>
                <w:szCs w:val="20"/>
              </w:rPr>
            </w:pPr>
            <w:r w:rsidRPr="00E96DA5">
              <w:rPr>
                <w:rFonts w:ascii="Times" w:eastAsia="Times" w:hAnsi="Times" w:cs="Times"/>
                <w:b/>
                <w:bCs/>
                <w:sz w:val="20"/>
                <w:szCs w:val="20"/>
              </w:rPr>
              <w:t>Needs Improvement</w:t>
            </w:r>
          </w:p>
        </w:tc>
        <w:tc>
          <w:tcPr>
            <w:tcW w:w="2778" w:type="dxa"/>
            <w:tcBorders>
              <w:bottom w:val="single" w:sz="4" w:space="0" w:color="000000" w:themeColor="text1"/>
            </w:tcBorders>
            <w:shd w:val="clear" w:color="auto" w:fill="E0E0E0"/>
          </w:tcPr>
          <w:p w14:paraId="78882B82" w14:textId="77777777" w:rsidR="006179E3" w:rsidRPr="00E96DA5" w:rsidRDefault="006179E3" w:rsidP="00E05A4C">
            <w:pPr>
              <w:jc w:val="center"/>
              <w:rPr>
                <w:rFonts w:ascii="Times" w:hAnsi="Times" w:cs="Times New Roman"/>
                <w:b/>
                <w:sz w:val="20"/>
                <w:szCs w:val="20"/>
              </w:rPr>
            </w:pPr>
            <w:r w:rsidRPr="00E96DA5">
              <w:rPr>
                <w:rFonts w:ascii="Times" w:eastAsia="Times" w:hAnsi="Times" w:cs="Times"/>
                <w:b/>
                <w:bCs/>
                <w:sz w:val="20"/>
                <w:szCs w:val="20"/>
              </w:rPr>
              <w:t>Unsatisfactory</w:t>
            </w:r>
          </w:p>
        </w:tc>
        <w:tc>
          <w:tcPr>
            <w:tcW w:w="889" w:type="dxa"/>
            <w:shd w:val="clear" w:color="auto" w:fill="E0E0E0"/>
          </w:tcPr>
          <w:p w14:paraId="1AFA20E0" w14:textId="77777777" w:rsidR="006179E3" w:rsidRPr="00E96DA5" w:rsidRDefault="006179E3" w:rsidP="00E05A4C">
            <w:pPr>
              <w:jc w:val="center"/>
              <w:rPr>
                <w:rFonts w:ascii="Times" w:hAnsi="Times" w:cs="Times New Roman"/>
                <w:b/>
                <w:bCs/>
                <w:sz w:val="20"/>
                <w:szCs w:val="20"/>
              </w:rPr>
            </w:pPr>
            <w:r w:rsidRPr="00E96DA5">
              <w:rPr>
                <w:rFonts w:ascii="Times" w:eastAsia="Times" w:hAnsi="Times" w:cs="Times"/>
                <w:b/>
                <w:bCs/>
                <w:sz w:val="20"/>
                <w:szCs w:val="20"/>
              </w:rPr>
              <w:t>Unable to Assess</w:t>
            </w:r>
          </w:p>
        </w:tc>
      </w:tr>
      <w:tr w:rsidR="006179E3" w:rsidRPr="00E96DA5" w14:paraId="49641DEC" w14:textId="77777777" w:rsidTr="00E05A4C">
        <w:trPr>
          <w:trHeight w:val="1376"/>
        </w:trPr>
        <w:tc>
          <w:tcPr>
            <w:tcW w:w="2777" w:type="dxa"/>
            <w:shd w:val="clear" w:color="auto" w:fill="FFFF99"/>
          </w:tcPr>
          <w:p w14:paraId="1372F5B6"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 xml:space="preserve">FCR1: Outlines the role and influence of families and communities on children’s development, learning, and the early childhood setting. </w:t>
            </w:r>
          </w:p>
        </w:tc>
        <w:tc>
          <w:tcPr>
            <w:tcW w:w="2778" w:type="dxa"/>
            <w:shd w:val="clear" w:color="auto" w:fill="FFFF99"/>
          </w:tcPr>
          <w:p w14:paraId="3C490B14" w14:textId="77777777" w:rsidR="006179E3" w:rsidRPr="00E96DA5" w:rsidRDefault="006179E3"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593ACE70" w14:textId="77777777" w:rsidR="006179E3" w:rsidRPr="00E96DA5" w:rsidRDefault="006179E3" w:rsidP="00E05A4C">
            <w:pPr>
              <w:rPr>
                <w:rFonts w:ascii="Times" w:hAnsi="Times"/>
                <w:sz w:val="20"/>
                <w:szCs w:val="20"/>
              </w:rPr>
            </w:pPr>
          </w:p>
          <w:p w14:paraId="400E862A" w14:textId="77777777" w:rsidR="006179E3" w:rsidRPr="00E96DA5" w:rsidRDefault="006179E3"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083DCD2E" w14:textId="77777777" w:rsidR="006179E3" w:rsidRPr="00E96DA5" w:rsidRDefault="006179E3" w:rsidP="00E05A4C">
            <w:pPr>
              <w:rPr>
                <w:rFonts w:ascii="Times" w:hAnsi="Times"/>
                <w:sz w:val="20"/>
                <w:szCs w:val="20"/>
              </w:rPr>
            </w:pPr>
          </w:p>
          <w:p w14:paraId="68251323" w14:textId="3EC03A23" w:rsidR="006179E3" w:rsidRPr="00476EF9" w:rsidRDefault="006179E3" w:rsidP="00E05A4C">
            <w:pPr>
              <w:rPr>
                <w:rFonts w:ascii="Times" w:hAnsi="Times"/>
                <w:sz w:val="20"/>
                <w:szCs w:val="20"/>
              </w:rPr>
            </w:pPr>
            <w:r w:rsidRPr="00E96DA5">
              <w:rPr>
                <w:rFonts w:ascii="Times" w:eastAsia="Times" w:hAnsi="Times" w:cs="Times"/>
                <w:sz w:val="20"/>
                <w:szCs w:val="20"/>
              </w:rPr>
              <w:t xml:space="preserve">Describes how each </w:t>
            </w:r>
            <w:r w:rsidR="00476EF9" w:rsidRPr="00E96DA5">
              <w:rPr>
                <w:rFonts w:ascii="Times" w:eastAsia="Times" w:hAnsi="Times" w:cs="Times"/>
                <w:sz w:val="20"/>
                <w:szCs w:val="20"/>
              </w:rPr>
              <w:t>family’s</w:t>
            </w:r>
            <w:r w:rsidRPr="00E96DA5">
              <w:rPr>
                <w:rFonts w:ascii="Times" w:eastAsia="Times" w:hAnsi="Times" w:cs="Times"/>
                <w:sz w:val="20"/>
                <w:szCs w:val="20"/>
              </w:rPr>
              <w:t xml:space="preserve"> unique strengths and challenges can be effectively supported through partnership with early childhood settings and communities.</w:t>
            </w:r>
          </w:p>
        </w:tc>
        <w:tc>
          <w:tcPr>
            <w:tcW w:w="2778" w:type="dxa"/>
            <w:shd w:val="clear" w:color="auto" w:fill="FFFF99"/>
          </w:tcPr>
          <w:p w14:paraId="715C2311" w14:textId="77777777" w:rsidR="006179E3" w:rsidRPr="00E96DA5" w:rsidRDefault="006179E3"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and the early childhood setting. </w:t>
            </w:r>
          </w:p>
          <w:p w14:paraId="76BA3EF4" w14:textId="77777777" w:rsidR="006179E3" w:rsidRPr="00E96DA5" w:rsidRDefault="006179E3" w:rsidP="00E05A4C">
            <w:pPr>
              <w:rPr>
                <w:rFonts w:ascii="Times" w:hAnsi="Times"/>
                <w:sz w:val="20"/>
                <w:szCs w:val="20"/>
              </w:rPr>
            </w:pPr>
          </w:p>
          <w:p w14:paraId="620E198A" w14:textId="77777777" w:rsidR="006179E3" w:rsidRPr="00E96DA5" w:rsidRDefault="006179E3" w:rsidP="00E05A4C">
            <w:pPr>
              <w:rPr>
                <w:rFonts w:ascii="Times" w:hAnsi="Times"/>
                <w:sz w:val="20"/>
                <w:szCs w:val="20"/>
              </w:rPr>
            </w:pPr>
            <w:r w:rsidRPr="00E96DA5">
              <w:rPr>
                <w:rFonts w:ascii="Times" w:eastAsia="Times" w:hAnsi="Times" w:cs="Times"/>
                <w:sz w:val="20"/>
                <w:szCs w:val="20"/>
              </w:rPr>
              <w:t>Describes how early childhood practitioners, families, and communities can partner to support children's healthy development and learning.</w:t>
            </w:r>
          </w:p>
          <w:p w14:paraId="51F6A98F" w14:textId="77777777" w:rsidR="006179E3" w:rsidRPr="00E96DA5" w:rsidRDefault="006179E3" w:rsidP="00E05A4C">
            <w:pPr>
              <w:rPr>
                <w:rFonts w:ascii="Times" w:hAnsi="Times"/>
                <w:sz w:val="20"/>
                <w:szCs w:val="20"/>
              </w:rPr>
            </w:pPr>
          </w:p>
          <w:p w14:paraId="7ED3B866" w14:textId="77777777" w:rsidR="006179E3" w:rsidRPr="00E96DA5" w:rsidRDefault="006179E3" w:rsidP="00E05A4C">
            <w:pPr>
              <w:rPr>
                <w:rFonts w:ascii="Times" w:hAnsi="Times" w:cs="Times New Roman"/>
                <w:sz w:val="20"/>
                <w:szCs w:val="20"/>
              </w:rPr>
            </w:pPr>
          </w:p>
        </w:tc>
        <w:tc>
          <w:tcPr>
            <w:tcW w:w="2778" w:type="dxa"/>
            <w:shd w:val="clear" w:color="auto" w:fill="FFFF99"/>
          </w:tcPr>
          <w:p w14:paraId="1B561F03" w14:textId="77777777" w:rsidR="006179E3" w:rsidRPr="00E96DA5" w:rsidRDefault="006179E3" w:rsidP="00E05A4C">
            <w:pPr>
              <w:rPr>
                <w:rFonts w:ascii="Times" w:hAnsi="Times"/>
                <w:sz w:val="20"/>
                <w:szCs w:val="20"/>
              </w:rPr>
            </w:pPr>
            <w:r w:rsidRPr="00E96DA5">
              <w:rPr>
                <w:rFonts w:ascii="Times" w:eastAsia="Times" w:hAnsi="Times" w:cs="Times"/>
                <w:sz w:val="20"/>
                <w:szCs w:val="20"/>
              </w:rPr>
              <w:t xml:space="preserve">Provides examples of ways communities, family structure, social, cultural, and linguistic backgrounds influence children's development and learning or the early childhood setting. </w:t>
            </w:r>
          </w:p>
          <w:p w14:paraId="51F0769A" w14:textId="77777777" w:rsidR="006179E3" w:rsidRPr="00E96DA5" w:rsidRDefault="006179E3" w:rsidP="00E05A4C">
            <w:pPr>
              <w:rPr>
                <w:rFonts w:ascii="Times" w:hAnsi="Times"/>
                <w:sz w:val="20"/>
                <w:szCs w:val="20"/>
              </w:rPr>
            </w:pPr>
          </w:p>
          <w:p w14:paraId="1102DAD9"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 xml:space="preserve">Describes how early childhood practitioners, families, and communities can partner.  </w:t>
            </w:r>
          </w:p>
        </w:tc>
        <w:tc>
          <w:tcPr>
            <w:tcW w:w="2778" w:type="dxa"/>
            <w:shd w:val="clear" w:color="auto" w:fill="FFFF99"/>
          </w:tcPr>
          <w:p w14:paraId="359275B3" w14:textId="77777777" w:rsidR="006179E3" w:rsidRPr="00E96DA5" w:rsidRDefault="006179E3" w:rsidP="00E05A4C">
            <w:pPr>
              <w:rPr>
                <w:rFonts w:ascii="Times" w:hAnsi="Times"/>
                <w:sz w:val="20"/>
                <w:szCs w:val="20"/>
              </w:rPr>
            </w:pPr>
            <w:r w:rsidRPr="00E96DA5">
              <w:rPr>
                <w:rFonts w:ascii="Times" w:eastAsia="Times" w:hAnsi="Times" w:cs="Times"/>
                <w:sz w:val="20"/>
                <w:szCs w:val="20"/>
              </w:rPr>
              <w:t xml:space="preserve">Provides inaccurate examples of ways communities, family structure, social, cultural, and linguistic backgrounds influence children's development and learning and the early childhood setting. </w:t>
            </w:r>
          </w:p>
          <w:p w14:paraId="4EBA16B7" w14:textId="77777777" w:rsidR="006179E3" w:rsidRPr="00E96DA5" w:rsidRDefault="006179E3" w:rsidP="00E05A4C">
            <w:pPr>
              <w:rPr>
                <w:rFonts w:ascii="Times" w:hAnsi="Times"/>
                <w:sz w:val="20"/>
                <w:szCs w:val="20"/>
              </w:rPr>
            </w:pPr>
          </w:p>
          <w:p w14:paraId="54063748" w14:textId="77777777" w:rsidR="006179E3" w:rsidRPr="00E96DA5" w:rsidRDefault="006179E3" w:rsidP="00E05A4C">
            <w:pPr>
              <w:rPr>
                <w:rFonts w:ascii="Times" w:hAnsi="Times"/>
                <w:sz w:val="20"/>
                <w:szCs w:val="20"/>
              </w:rPr>
            </w:pPr>
            <w:r w:rsidRPr="00E96DA5">
              <w:rPr>
                <w:rFonts w:ascii="Times" w:eastAsia="Times" w:hAnsi="Times" w:cs="Times"/>
                <w:sz w:val="20"/>
                <w:szCs w:val="20"/>
              </w:rPr>
              <w:t>Description of how early childhood practitioners, families, and communities can partner to support children's healthy development and learning absent.</w:t>
            </w:r>
          </w:p>
          <w:p w14:paraId="0D83A5F8" w14:textId="77777777" w:rsidR="006179E3" w:rsidRPr="00E96DA5" w:rsidRDefault="006179E3" w:rsidP="00E05A4C">
            <w:pPr>
              <w:rPr>
                <w:rFonts w:ascii="Times" w:hAnsi="Times" w:cs="Times New Roman"/>
                <w:sz w:val="20"/>
                <w:szCs w:val="20"/>
              </w:rPr>
            </w:pPr>
          </w:p>
        </w:tc>
        <w:tc>
          <w:tcPr>
            <w:tcW w:w="889" w:type="dxa"/>
            <w:shd w:val="clear" w:color="auto" w:fill="auto"/>
          </w:tcPr>
          <w:p w14:paraId="0E82C249" w14:textId="77777777" w:rsidR="006179E3" w:rsidRPr="00E96DA5" w:rsidRDefault="006179E3" w:rsidP="00E05A4C">
            <w:pPr>
              <w:rPr>
                <w:rFonts w:ascii="Times" w:eastAsiaTheme="minorEastAsia" w:hAnsi="Times" w:cs="Times New Roman"/>
                <w:sz w:val="20"/>
                <w:szCs w:val="20"/>
              </w:rPr>
            </w:pPr>
          </w:p>
        </w:tc>
      </w:tr>
      <w:tr w:rsidR="006179E3" w:rsidRPr="00E96DA5" w14:paraId="5F6F191B" w14:textId="77777777" w:rsidTr="00E05A4C">
        <w:tc>
          <w:tcPr>
            <w:tcW w:w="2777" w:type="dxa"/>
            <w:shd w:val="clear" w:color="auto" w:fill="FFFF99"/>
          </w:tcPr>
          <w:p w14:paraId="20DCB171"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FCR2: Identifies culturally and linguistically responsive communication and collaboration strategies designed to engage families in their children’s care and education.</w:t>
            </w:r>
          </w:p>
        </w:tc>
        <w:tc>
          <w:tcPr>
            <w:tcW w:w="2778" w:type="dxa"/>
            <w:shd w:val="clear" w:color="auto" w:fill="FFFF99"/>
          </w:tcPr>
          <w:p w14:paraId="4D8FF333" w14:textId="77777777" w:rsidR="006179E3" w:rsidRPr="00E96DA5" w:rsidRDefault="006179E3" w:rsidP="00E05A4C">
            <w:pPr>
              <w:rPr>
                <w:rFonts w:ascii="Times" w:hAnsi="Times"/>
                <w:sz w:val="20"/>
                <w:szCs w:val="20"/>
              </w:rPr>
            </w:pPr>
            <w:r w:rsidRPr="00E96DA5">
              <w:rPr>
                <w:rFonts w:ascii="Times" w:eastAsia="Times" w:hAnsi="Times" w:cs="Times"/>
                <w:sz w:val="20"/>
                <w:szCs w:val="20"/>
              </w:rPr>
              <w:t>Identifies and advocates for written and verbal communication strategies that respect unique communication styles, home language and family communication preferences.</w:t>
            </w:r>
          </w:p>
          <w:p w14:paraId="2671B961" w14:textId="77777777" w:rsidR="006179E3" w:rsidRPr="00E96DA5" w:rsidRDefault="006179E3" w:rsidP="00E05A4C">
            <w:pPr>
              <w:rPr>
                <w:rFonts w:ascii="Times" w:hAnsi="Times"/>
                <w:sz w:val="20"/>
                <w:szCs w:val="20"/>
              </w:rPr>
            </w:pPr>
          </w:p>
          <w:p w14:paraId="7D5F6611" w14:textId="6F831845" w:rsidR="006179E3" w:rsidRPr="00476EF9" w:rsidRDefault="006179E3" w:rsidP="00E05A4C">
            <w:pPr>
              <w:rPr>
                <w:rFonts w:ascii="Times" w:hAnsi="Times"/>
                <w:sz w:val="20"/>
                <w:szCs w:val="20"/>
              </w:rPr>
            </w:pPr>
            <w:r w:rsidRPr="00E96DA5">
              <w:rPr>
                <w:rFonts w:ascii="Times" w:eastAsia="Times" w:hAnsi="Times" w:cs="Times"/>
                <w:sz w:val="20"/>
                <w:szCs w:val="20"/>
              </w:rPr>
              <w:t>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4FDB8745" w14:textId="77777777" w:rsidR="006179E3" w:rsidRPr="00E96DA5" w:rsidRDefault="006179E3" w:rsidP="00E05A4C">
            <w:pPr>
              <w:rPr>
                <w:rFonts w:ascii="Times" w:hAnsi="Times"/>
                <w:sz w:val="20"/>
                <w:szCs w:val="20"/>
              </w:rPr>
            </w:pPr>
            <w:r w:rsidRPr="00E96DA5">
              <w:rPr>
                <w:rFonts w:ascii="Times" w:eastAsia="Times" w:hAnsi="Times" w:cs="Times"/>
                <w:sz w:val="20"/>
                <w:szCs w:val="20"/>
              </w:rPr>
              <w:t>Identifies written and verbal communication strategies that respect unique communication styles, home language and family communication preferences.</w:t>
            </w:r>
          </w:p>
          <w:p w14:paraId="33E14DE4" w14:textId="77777777" w:rsidR="006179E3" w:rsidRPr="00E96DA5" w:rsidRDefault="006179E3" w:rsidP="00E05A4C">
            <w:pPr>
              <w:rPr>
                <w:rFonts w:ascii="Times" w:hAnsi="Times"/>
                <w:sz w:val="20"/>
                <w:szCs w:val="20"/>
              </w:rPr>
            </w:pPr>
          </w:p>
          <w:p w14:paraId="6575E5EA"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 xml:space="preserve"> Strategies identified incorporate multiple ways to encourage meaningful and sustained collaboration and connection with families designed to support engagement in their child's care and education.</w:t>
            </w:r>
          </w:p>
        </w:tc>
        <w:tc>
          <w:tcPr>
            <w:tcW w:w="2778" w:type="dxa"/>
            <w:shd w:val="clear" w:color="auto" w:fill="FFFF99"/>
          </w:tcPr>
          <w:p w14:paraId="770223C9" w14:textId="77777777" w:rsidR="006179E3" w:rsidRPr="00E96DA5" w:rsidRDefault="006179E3" w:rsidP="00E05A4C">
            <w:pPr>
              <w:rPr>
                <w:rFonts w:ascii="Times" w:hAnsi="Times"/>
                <w:sz w:val="20"/>
                <w:szCs w:val="20"/>
              </w:rPr>
            </w:pPr>
            <w:r w:rsidRPr="00E96DA5">
              <w:rPr>
                <w:rFonts w:ascii="Times" w:eastAsia="Times" w:hAnsi="Times" w:cs="Times"/>
                <w:sz w:val="20"/>
                <w:szCs w:val="20"/>
              </w:rPr>
              <w:t>Identifies written and verbal communication strategies.</w:t>
            </w:r>
          </w:p>
          <w:p w14:paraId="2823D7CC" w14:textId="77777777" w:rsidR="006179E3" w:rsidRPr="00E96DA5" w:rsidRDefault="006179E3" w:rsidP="00E05A4C">
            <w:pPr>
              <w:rPr>
                <w:rFonts w:ascii="Times" w:hAnsi="Times"/>
                <w:sz w:val="20"/>
                <w:szCs w:val="20"/>
              </w:rPr>
            </w:pPr>
          </w:p>
          <w:p w14:paraId="021A77AB" w14:textId="77777777" w:rsidR="006179E3" w:rsidRPr="00E96DA5" w:rsidRDefault="006179E3" w:rsidP="00E05A4C">
            <w:pPr>
              <w:rPr>
                <w:rFonts w:ascii="Times" w:hAnsi="Times" w:cs="Times New Roman"/>
                <w:sz w:val="20"/>
                <w:szCs w:val="20"/>
              </w:rPr>
            </w:pPr>
          </w:p>
        </w:tc>
        <w:tc>
          <w:tcPr>
            <w:tcW w:w="2778" w:type="dxa"/>
            <w:shd w:val="clear" w:color="auto" w:fill="FFFF99"/>
          </w:tcPr>
          <w:p w14:paraId="4C6D8455" w14:textId="77777777" w:rsidR="006179E3" w:rsidRPr="00E96DA5" w:rsidRDefault="006179E3" w:rsidP="00E05A4C">
            <w:pPr>
              <w:rPr>
                <w:rFonts w:ascii="Times" w:hAnsi="Times"/>
                <w:sz w:val="20"/>
                <w:szCs w:val="20"/>
              </w:rPr>
            </w:pPr>
            <w:r w:rsidRPr="00E96DA5">
              <w:rPr>
                <w:rFonts w:ascii="Times" w:eastAsia="Times" w:hAnsi="Times" w:cs="Times"/>
                <w:sz w:val="20"/>
                <w:szCs w:val="20"/>
              </w:rPr>
              <w:t>Identifies written and verbal communication strategies that inhibit communication and collaboration.</w:t>
            </w:r>
          </w:p>
          <w:p w14:paraId="207A86FA" w14:textId="77777777" w:rsidR="006179E3" w:rsidRPr="00E96DA5" w:rsidRDefault="006179E3" w:rsidP="00E05A4C">
            <w:pPr>
              <w:rPr>
                <w:rFonts w:ascii="Times" w:hAnsi="Times" w:cs="Times New Roman"/>
                <w:sz w:val="20"/>
                <w:szCs w:val="20"/>
              </w:rPr>
            </w:pPr>
          </w:p>
        </w:tc>
        <w:tc>
          <w:tcPr>
            <w:tcW w:w="889" w:type="dxa"/>
            <w:shd w:val="clear" w:color="auto" w:fill="auto"/>
          </w:tcPr>
          <w:p w14:paraId="1798E3FD" w14:textId="77777777" w:rsidR="006179E3" w:rsidRPr="00E96DA5" w:rsidRDefault="006179E3" w:rsidP="00E05A4C">
            <w:pPr>
              <w:rPr>
                <w:rFonts w:ascii="Times" w:eastAsiaTheme="minorEastAsia" w:hAnsi="Times" w:cs="Times New Roman"/>
                <w:sz w:val="20"/>
                <w:szCs w:val="20"/>
              </w:rPr>
            </w:pPr>
          </w:p>
        </w:tc>
      </w:tr>
      <w:tr w:rsidR="006179E3" w:rsidRPr="00E96DA5" w14:paraId="2DD8EC1E" w14:textId="77777777" w:rsidTr="00E05A4C">
        <w:tc>
          <w:tcPr>
            <w:tcW w:w="2777" w:type="dxa"/>
            <w:tcBorders>
              <w:bottom w:val="single" w:sz="4" w:space="0" w:color="000000" w:themeColor="text1"/>
            </w:tcBorders>
            <w:shd w:val="clear" w:color="auto" w:fill="FFFF99"/>
          </w:tcPr>
          <w:p w14:paraId="4423037D"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 xml:space="preserve">FCR3: </w:t>
            </w:r>
            <w:r w:rsidRPr="00744542">
              <w:rPr>
                <w:rFonts w:ascii="Times" w:hAnsi="Times"/>
                <w:sz w:val="20"/>
                <w:szCs w:val="20"/>
              </w:rPr>
              <w:t>Identifies and models respect for families by using strengths-based, culturally responsive practices.</w:t>
            </w:r>
          </w:p>
        </w:tc>
        <w:tc>
          <w:tcPr>
            <w:tcW w:w="2778" w:type="dxa"/>
            <w:tcBorders>
              <w:bottom w:val="single" w:sz="4" w:space="0" w:color="000000" w:themeColor="text1"/>
            </w:tcBorders>
            <w:shd w:val="clear" w:color="auto" w:fill="FFFF99"/>
          </w:tcPr>
          <w:p w14:paraId="0E49B4B8"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t>Advocates for the importance of understanding family strengths, expectations, values and child-rearing practices in providing culturally responsive practice.</w:t>
            </w:r>
          </w:p>
          <w:p w14:paraId="3CA6B64F" w14:textId="77777777" w:rsidR="006179E3" w:rsidRPr="00E96DA5" w:rsidRDefault="006179E3" w:rsidP="00E05A4C">
            <w:pPr>
              <w:rPr>
                <w:rFonts w:ascii="Times" w:hAnsi="Times"/>
                <w:sz w:val="20"/>
                <w:szCs w:val="20"/>
              </w:rPr>
            </w:pPr>
          </w:p>
          <w:p w14:paraId="62ACC8C4" w14:textId="77777777" w:rsidR="006179E3" w:rsidRPr="00E96DA5" w:rsidRDefault="006179E3" w:rsidP="00E05A4C">
            <w:pPr>
              <w:rPr>
                <w:rFonts w:ascii="Times" w:eastAsia="Times" w:hAnsi="Times" w:cs="Times"/>
                <w:sz w:val="20"/>
                <w:szCs w:val="20"/>
              </w:rPr>
            </w:pPr>
            <w:r w:rsidRPr="00E96DA5">
              <w:rPr>
                <w:rFonts w:ascii="Times" w:eastAsia="Times" w:hAnsi="Times" w:cs="Times"/>
                <w:sz w:val="20"/>
                <w:szCs w:val="20"/>
              </w:rPr>
              <w:t>Identifies and models practices that are strength-based, respectful, and culturally responsive.</w:t>
            </w:r>
          </w:p>
          <w:p w14:paraId="199EFFC4" w14:textId="77777777" w:rsidR="006179E3" w:rsidRPr="00E96DA5" w:rsidRDefault="006179E3" w:rsidP="00E05A4C">
            <w:pPr>
              <w:rPr>
                <w:rFonts w:ascii="Times" w:eastAsia="Times" w:hAnsi="Times" w:cs="Times"/>
                <w:sz w:val="20"/>
                <w:szCs w:val="20"/>
              </w:rPr>
            </w:pPr>
          </w:p>
          <w:p w14:paraId="7AB2F4AE" w14:textId="6CAF7DB2" w:rsidR="006179E3" w:rsidRPr="00476EF9" w:rsidRDefault="006179E3" w:rsidP="00E05A4C">
            <w:pPr>
              <w:rPr>
                <w:rFonts w:ascii="Times" w:hAnsi="Times"/>
                <w:sz w:val="20"/>
                <w:szCs w:val="20"/>
              </w:rPr>
            </w:pPr>
            <w:r w:rsidRPr="00E96DA5">
              <w:rPr>
                <w:rFonts w:ascii="Times" w:eastAsia="Times" w:hAnsi="Times" w:cs="Times"/>
                <w:sz w:val="20"/>
                <w:szCs w:val="20"/>
              </w:rPr>
              <w:t xml:space="preserve">Describes how strength-based, respectful, and culturally responsive </w:t>
            </w:r>
            <w:r w:rsidR="00476EF9" w:rsidRPr="00E96DA5">
              <w:rPr>
                <w:rFonts w:ascii="Times" w:eastAsia="Times" w:hAnsi="Times" w:cs="Times"/>
                <w:sz w:val="20"/>
                <w:szCs w:val="20"/>
              </w:rPr>
              <w:t>practices positively influence</w:t>
            </w:r>
            <w:r w:rsidRPr="00E96DA5">
              <w:rPr>
                <w:rFonts w:ascii="Times" w:eastAsia="Times" w:hAnsi="Times" w:cs="Times"/>
                <w:sz w:val="20"/>
                <w:szCs w:val="20"/>
              </w:rPr>
              <w:t xml:space="preserve"> child and family development.</w:t>
            </w:r>
          </w:p>
        </w:tc>
        <w:tc>
          <w:tcPr>
            <w:tcW w:w="2778" w:type="dxa"/>
            <w:tcBorders>
              <w:bottom w:val="single" w:sz="4" w:space="0" w:color="000000" w:themeColor="text1"/>
            </w:tcBorders>
            <w:shd w:val="clear" w:color="auto" w:fill="FFFF99"/>
          </w:tcPr>
          <w:p w14:paraId="3E61ABF3"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lastRenderedPageBreak/>
              <w:t>Identifies the importance of understanding family strengths, expectations, values and child-rearing practices in providing culturally responsive practice.</w:t>
            </w:r>
          </w:p>
          <w:p w14:paraId="440E631E" w14:textId="77777777" w:rsidR="006179E3" w:rsidRPr="00E96DA5" w:rsidRDefault="006179E3" w:rsidP="00E05A4C">
            <w:pPr>
              <w:rPr>
                <w:rFonts w:ascii="Times" w:hAnsi="Times"/>
                <w:sz w:val="20"/>
                <w:szCs w:val="20"/>
              </w:rPr>
            </w:pPr>
          </w:p>
          <w:p w14:paraId="76FD4791" w14:textId="77777777" w:rsidR="006179E3" w:rsidRPr="00E96DA5" w:rsidRDefault="006179E3" w:rsidP="00E05A4C">
            <w:pPr>
              <w:rPr>
                <w:rFonts w:ascii="Times" w:eastAsia="Times" w:hAnsi="Times" w:cs="Times"/>
                <w:sz w:val="20"/>
                <w:szCs w:val="20"/>
              </w:rPr>
            </w:pPr>
            <w:r w:rsidRPr="00E96DA5">
              <w:rPr>
                <w:rFonts w:ascii="Times" w:eastAsia="Times" w:hAnsi="Times" w:cs="Times"/>
                <w:sz w:val="20"/>
                <w:szCs w:val="20"/>
              </w:rPr>
              <w:lastRenderedPageBreak/>
              <w:t>Identifies practices that are strength-based, respectful, and culturally responsive.</w:t>
            </w:r>
          </w:p>
          <w:p w14:paraId="6DAF856D" w14:textId="77777777" w:rsidR="006179E3" w:rsidRPr="00E96DA5" w:rsidRDefault="006179E3" w:rsidP="00E05A4C">
            <w:pPr>
              <w:rPr>
                <w:rFonts w:ascii="Times" w:eastAsia="Times" w:hAnsi="Times" w:cs="Times"/>
                <w:sz w:val="20"/>
                <w:szCs w:val="20"/>
              </w:rPr>
            </w:pPr>
          </w:p>
          <w:p w14:paraId="019E9B44" w14:textId="77777777" w:rsidR="006179E3" w:rsidRPr="00E96DA5" w:rsidRDefault="006179E3" w:rsidP="00E05A4C">
            <w:pPr>
              <w:rPr>
                <w:rFonts w:ascii="Times" w:hAnsi="Times"/>
                <w:sz w:val="20"/>
                <w:szCs w:val="20"/>
              </w:rPr>
            </w:pPr>
            <w:r w:rsidRPr="00E96DA5">
              <w:rPr>
                <w:rFonts w:ascii="Times" w:eastAsia="Times" w:hAnsi="Times" w:cs="Times"/>
                <w:sz w:val="20"/>
                <w:szCs w:val="20"/>
              </w:rPr>
              <w:t>Describes how strength-based, respectful, and culturally responsive practice positively influence family development.</w:t>
            </w:r>
          </w:p>
          <w:p w14:paraId="3CB72C23" w14:textId="77777777" w:rsidR="006179E3" w:rsidRPr="00E96DA5" w:rsidRDefault="006179E3" w:rsidP="00E05A4C">
            <w:pPr>
              <w:rPr>
                <w:rFonts w:ascii="Times" w:hAnsi="Times"/>
                <w:sz w:val="20"/>
                <w:szCs w:val="20"/>
              </w:rPr>
            </w:pPr>
          </w:p>
          <w:p w14:paraId="5A25098A" w14:textId="77777777" w:rsidR="006179E3" w:rsidRPr="00E96DA5" w:rsidRDefault="006179E3" w:rsidP="00E05A4C">
            <w:pPr>
              <w:rPr>
                <w:rFonts w:ascii="Times" w:hAnsi="Times"/>
                <w:sz w:val="20"/>
                <w:szCs w:val="20"/>
              </w:rPr>
            </w:pPr>
          </w:p>
          <w:p w14:paraId="59EBDBBB" w14:textId="77777777" w:rsidR="006179E3" w:rsidRPr="00E96DA5" w:rsidRDefault="006179E3"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485984A7"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lastRenderedPageBreak/>
              <w:t>Identifies how family strengths, expectations, values and child-rearing practices inform practice.</w:t>
            </w:r>
          </w:p>
          <w:p w14:paraId="2D42CDD7" w14:textId="77777777" w:rsidR="006179E3" w:rsidRPr="00E96DA5" w:rsidRDefault="006179E3" w:rsidP="00E05A4C">
            <w:pPr>
              <w:rPr>
                <w:rFonts w:ascii="Times" w:hAnsi="Times"/>
                <w:sz w:val="20"/>
                <w:szCs w:val="20"/>
              </w:rPr>
            </w:pPr>
          </w:p>
          <w:p w14:paraId="76DF7C68" w14:textId="77777777" w:rsidR="006179E3" w:rsidRPr="00E96DA5" w:rsidRDefault="006179E3" w:rsidP="00E05A4C">
            <w:pPr>
              <w:rPr>
                <w:rFonts w:ascii="Times" w:eastAsia="Times" w:hAnsi="Times" w:cs="Times"/>
                <w:sz w:val="20"/>
                <w:szCs w:val="20"/>
              </w:rPr>
            </w:pPr>
            <w:r w:rsidRPr="00E96DA5">
              <w:rPr>
                <w:rFonts w:ascii="Times" w:eastAsia="Times" w:hAnsi="Times" w:cs="Times"/>
                <w:sz w:val="20"/>
                <w:szCs w:val="20"/>
              </w:rPr>
              <w:t xml:space="preserve">Identifies practices that are </w:t>
            </w:r>
            <w:r w:rsidRPr="00E96DA5">
              <w:rPr>
                <w:rFonts w:ascii="Times" w:eastAsia="Times" w:hAnsi="Times" w:cs="Times"/>
                <w:sz w:val="20"/>
                <w:szCs w:val="20"/>
              </w:rPr>
              <w:lastRenderedPageBreak/>
              <w:t>culturally responsive.</w:t>
            </w:r>
          </w:p>
          <w:p w14:paraId="76B490AC" w14:textId="77777777" w:rsidR="006179E3" w:rsidRPr="00E96DA5" w:rsidRDefault="006179E3" w:rsidP="00E05A4C">
            <w:pPr>
              <w:rPr>
                <w:rFonts w:ascii="Times" w:eastAsia="Times" w:hAnsi="Times" w:cs="Times"/>
                <w:sz w:val="20"/>
                <w:szCs w:val="20"/>
              </w:rPr>
            </w:pPr>
          </w:p>
          <w:p w14:paraId="081F1019" w14:textId="77777777" w:rsidR="006179E3" w:rsidRPr="00E96DA5" w:rsidRDefault="006179E3" w:rsidP="00E05A4C">
            <w:pPr>
              <w:rPr>
                <w:rFonts w:ascii="Times" w:hAnsi="Times"/>
                <w:sz w:val="20"/>
                <w:szCs w:val="20"/>
              </w:rPr>
            </w:pPr>
            <w:r w:rsidRPr="00E96DA5">
              <w:rPr>
                <w:rFonts w:ascii="Times" w:eastAsia="Times" w:hAnsi="Times" w:cs="Times"/>
                <w:sz w:val="20"/>
                <w:szCs w:val="20"/>
              </w:rPr>
              <w:t>Describes how culturally responsive practice positively influence family development.</w:t>
            </w:r>
          </w:p>
          <w:p w14:paraId="2AB93B11" w14:textId="77777777" w:rsidR="006179E3" w:rsidRPr="00E96DA5" w:rsidRDefault="006179E3" w:rsidP="00E05A4C">
            <w:pPr>
              <w:rPr>
                <w:rFonts w:ascii="Times" w:hAnsi="Times" w:cs="Times New Roman"/>
                <w:sz w:val="20"/>
                <w:szCs w:val="20"/>
              </w:rPr>
            </w:pPr>
          </w:p>
        </w:tc>
        <w:tc>
          <w:tcPr>
            <w:tcW w:w="2778" w:type="dxa"/>
            <w:tcBorders>
              <w:bottom w:val="single" w:sz="4" w:space="0" w:color="000000" w:themeColor="text1"/>
            </w:tcBorders>
            <w:shd w:val="clear" w:color="auto" w:fill="FFFF99"/>
          </w:tcPr>
          <w:p w14:paraId="1F1BC68E" w14:textId="77777777" w:rsidR="006179E3" w:rsidRPr="00E96DA5" w:rsidRDefault="006179E3" w:rsidP="00E05A4C">
            <w:pPr>
              <w:rPr>
                <w:rFonts w:ascii="Times" w:hAnsi="Times" w:cs="Times New Roman"/>
                <w:sz w:val="20"/>
                <w:szCs w:val="20"/>
              </w:rPr>
            </w:pPr>
            <w:r w:rsidRPr="00E96DA5">
              <w:rPr>
                <w:rFonts w:ascii="Times" w:eastAsia="Times" w:hAnsi="Times" w:cs="Times"/>
                <w:sz w:val="20"/>
                <w:szCs w:val="20"/>
              </w:rPr>
              <w:lastRenderedPageBreak/>
              <w:t>Identifies practices that do not support families.</w:t>
            </w:r>
          </w:p>
        </w:tc>
        <w:tc>
          <w:tcPr>
            <w:tcW w:w="889" w:type="dxa"/>
            <w:shd w:val="clear" w:color="auto" w:fill="auto"/>
          </w:tcPr>
          <w:p w14:paraId="079D0517" w14:textId="77777777" w:rsidR="006179E3" w:rsidRPr="00E96DA5" w:rsidRDefault="006179E3" w:rsidP="00E05A4C">
            <w:pPr>
              <w:rPr>
                <w:rFonts w:ascii="Times" w:eastAsiaTheme="minorEastAsia" w:hAnsi="Times" w:cs="Times New Roman"/>
                <w:sz w:val="20"/>
                <w:szCs w:val="20"/>
              </w:rPr>
            </w:pPr>
          </w:p>
        </w:tc>
      </w:tr>
    </w:tbl>
    <w:p w14:paraId="27E47093" w14:textId="254429C9" w:rsidR="00750D3B" w:rsidRPr="00750D3B" w:rsidRDefault="00750D3B" w:rsidP="00750D3B">
      <w:pPr>
        <w:widowControl w:val="0"/>
        <w:autoSpaceDE w:val="0"/>
        <w:autoSpaceDN w:val="0"/>
        <w:adjustRightInd w:val="0"/>
        <w:rPr>
          <w:rFonts w:cs="Tahoma"/>
          <w:sz w:val="22"/>
          <w:szCs w:val="22"/>
        </w:rPr>
      </w:pPr>
    </w:p>
    <w:p w14:paraId="1CA6F16D" w14:textId="2510DF32" w:rsidR="00FD3F6A" w:rsidRPr="00750D3B" w:rsidRDefault="00622E67" w:rsidP="00750D3B">
      <w:pPr>
        <w:rPr>
          <w:sz w:val="22"/>
          <w:szCs w:val="22"/>
        </w:rPr>
      </w:pPr>
    </w:p>
    <w:sectPr w:rsidR="00FD3F6A" w:rsidRPr="00750D3B" w:rsidSect="006179E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Yu Mincho">
    <w:altName w:val="Arial Unicode MS"/>
    <w:charset w:val="80"/>
    <w:family w:val="auto"/>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07"/>
    <w:multiLevelType w:val="hybridMultilevel"/>
    <w:tmpl w:val="00000007"/>
    <w:lvl w:ilvl="0" w:tplc="0000025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08"/>
    <w:multiLevelType w:val="hybridMultilevel"/>
    <w:tmpl w:val="00000008"/>
    <w:lvl w:ilvl="0" w:tplc="000002B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009"/>
    <w:multiLevelType w:val="hybridMultilevel"/>
    <w:tmpl w:val="00000009"/>
    <w:lvl w:ilvl="0" w:tplc="0000032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000A"/>
    <w:multiLevelType w:val="hybridMultilevel"/>
    <w:tmpl w:val="0000000A"/>
    <w:lvl w:ilvl="0" w:tplc="00000385">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000B"/>
    <w:multiLevelType w:val="hybridMultilevel"/>
    <w:tmpl w:val="0000000B"/>
    <w:lvl w:ilvl="0" w:tplc="000003E9">
      <w:start w:val="1"/>
      <w:numFmt w:val="bullet"/>
      <w:lvlText w:val="◦"/>
      <w:lvlJc w:val="left"/>
      <w:pPr>
        <w:ind w:left="14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000C"/>
    <w:multiLevelType w:val="hybridMultilevel"/>
    <w:tmpl w:val="0000000C"/>
    <w:lvl w:ilvl="0" w:tplc="0000044D">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D"/>
    <w:multiLevelType w:val="hybridMultilevel"/>
    <w:tmpl w:val="0000000D"/>
    <w:lvl w:ilvl="0" w:tplc="000004B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000E"/>
    <w:multiLevelType w:val="hybridMultilevel"/>
    <w:tmpl w:val="0000000E"/>
    <w:lvl w:ilvl="0" w:tplc="0000051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000F"/>
    <w:multiLevelType w:val="hybridMultilevel"/>
    <w:tmpl w:val="0000000F"/>
    <w:lvl w:ilvl="0" w:tplc="0000057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0010"/>
    <w:multiLevelType w:val="hybridMultilevel"/>
    <w:tmpl w:val="00000010"/>
    <w:lvl w:ilvl="0" w:tplc="000005D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0011"/>
    <w:multiLevelType w:val="hybridMultilevel"/>
    <w:tmpl w:val="00000011"/>
    <w:lvl w:ilvl="0" w:tplc="00000641">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0012"/>
    <w:multiLevelType w:val="hybridMultilevel"/>
    <w:tmpl w:val="00000012"/>
    <w:lvl w:ilvl="0" w:tplc="000006A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0013"/>
    <w:multiLevelType w:val="hybridMultilevel"/>
    <w:tmpl w:val="00000013"/>
    <w:lvl w:ilvl="0" w:tplc="00000709">
      <w:start w:val="1"/>
      <w:numFmt w:val="bullet"/>
      <w:lvlText w:val="•"/>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0000001B"/>
    <w:multiLevelType w:val="hybridMultilevel"/>
    <w:tmpl w:val="0000001B"/>
    <w:lvl w:ilvl="0" w:tplc="00000A2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nsid w:val="0000001C"/>
    <w:multiLevelType w:val="hybridMultilevel"/>
    <w:tmpl w:val="0000001C"/>
    <w:lvl w:ilvl="0" w:tplc="00000A8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start w:val="1"/>
      <w:numFmt w:val="bullet"/>
      <w:lvlText w:val=""/>
      <w:lvlJc w:val="left"/>
      <w:rPr>
        <w:rFonts w:ascii="Symbol" w:hAnsi="Symbol" w:hint="default"/>
      </w:rPr>
    </w:lvl>
    <w:lvl w:ilvl="4" w:tplc="FFFFFFFF">
      <w:numFmt w:val="decimal"/>
      <w:lvlText w:val=""/>
      <w:lvlJc w:val="left"/>
    </w:lvl>
    <w:lvl w:ilvl="5" w:tplc="FFFFFFFF">
      <w:numFmt w:val="decimal"/>
      <w:lvlText w:val=""/>
      <w:lvlJc w:val="left"/>
    </w:lvl>
    <w:lvl w:ilvl="6" w:tplc="1F00A344">
      <w:start w:val="1"/>
      <w:numFmt w:val="bullet"/>
      <w:lvlText w:val=""/>
      <w:lvlJc w:val="left"/>
      <w:rPr>
        <w:rFonts w:ascii="Symbol" w:hAnsi="Symbol" w:hint="default"/>
      </w:rPr>
    </w:lvl>
    <w:lvl w:ilvl="7" w:tplc="F9246F08">
      <w:start w:val="1"/>
      <w:numFmt w:val="bullet"/>
      <w:lvlText w:val=""/>
      <w:lvlJc w:val="left"/>
      <w:rPr>
        <w:rFonts w:ascii="Symbol" w:hAnsi="Symbol" w:hint="default"/>
      </w:rPr>
    </w:lvl>
    <w:lvl w:ilvl="8" w:tplc="FE9417B4">
      <w:start w:val="1"/>
      <w:numFmt w:val="bullet"/>
      <w:lvlText w:val=""/>
      <w:lvlJc w:val="left"/>
      <w:rPr>
        <w:rFonts w:ascii="Symbol" w:hAnsi="Symbol" w:hint="default"/>
      </w:rPr>
    </w:lvl>
  </w:abstractNum>
  <w:abstractNum w:abstractNumId="28">
    <w:nsid w:val="0000001D"/>
    <w:multiLevelType w:val="hybridMultilevel"/>
    <w:tmpl w:val="0000001D"/>
    <w:lvl w:ilvl="0" w:tplc="00000AF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start w:val="1"/>
      <w:numFmt w:val="bullet"/>
      <w:lvlText w:val=""/>
      <w:lvlJc w:val="left"/>
      <w:rPr>
        <w:rFonts w:ascii="Symbol" w:hAnsi="Symbol" w:hint="default"/>
      </w:rPr>
    </w:lvl>
    <w:lvl w:ilvl="4" w:tplc="FFFFFFFF">
      <w:numFmt w:val="decimal"/>
      <w:lvlText w:val=""/>
      <w:lvlJc w:val="left"/>
    </w:lvl>
    <w:lvl w:ilvl="5" w:tplc="FFFFFFFF">
      <w:numFmt w:val="decimal"/>
      <w:lvlText w:val=""/>
      <w:lvlJc w:val="left"/>
    </w:lvl>
    <w:lvl w:ilvl="6" w:tplc="FA787514">
      <w:start w:val="1"/>
      <w:numFmt w:val="bullet"/>
      <w:lvlText w:val=""/>
      <w:lvlJc w:val="left"/>
      <w:rPr>
        <w:rFonts w:ascii="Symbol" w:hAnsi="Symbol" w:hint="default"/>
      </w:rPr>
    </w:lvl>
    <w:lvl w:ilvl="7" w:tplc="E338967A">
      <w:start w:val="1"/>
      <w:numFmt w:val="bullet"/>
      <w:lvlText w:val=""/>
      <w:lvlJc w:val="left"/>
      <w:rPr>
        <w:rFonts w:ascii="Symbol" w:hAnsi="Symbol" w:hint="default"/>
      </w:rPr>
    </w:lvl>
    <w:lvl w:ilvl="8" w:tplc="30ACAB16">
      <w:start w:val="1"/>
      <w:numFmt w:val="bullet"/>
      <w:lvlText w:val=""/>
      <w:lvlJc w:val="left"/>
      <w:rPr>
        <w:rFonts w:ascii="Symbol" w:hAnsi="Symbol" w:hint="default"/>
      </w:rPr>
    </w:lvl>
  </w:abstractNum>
  <w:abstractNum w:abstractNumId="29">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33">
    <w:nsid w:val="1CA76D7E"/>
    <w:multiLevelType w:val="hybridMultilevel"/>
    <w:tmpl w:val="4A088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35">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8">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7"/>
  </w:num>
  <w:num w:numId="2">
    <w:abstractNumId w:val="32"/>
  </w:num>
  <w:num w:numId="3">
    <w:abstractNumId w:val="0"/>
  </w:num>
  <w:num w:numId="4">
    <w:abstractNumId w:val="1"/>
  </w:num>
  <w:num w:numId="5">
    <w:abstractNumId w:val="2"/>
  </w:num>
  <w:num w:numId="6">
    <w:abstractNumId w:val="3"/>
  </w:num>
  <w:num w:numId="7">
    <w:abstractNumId w:val="4"/>
  </w:num>
  <w:num w:numId="8">
    <w:abstractNumId w:val="5"/>
  </w:num>
  <w:num w:numId="9">
    <w:abstractNumId w:val="6"/>
  </w:num>
  <w:num w:numId="10">
    <w:abstractNumId w:val="7"/>
  </w:num>
  <w:num w:numId="11">
    <w:abstractNumId w:val="8"/>
  </w:num>
  <w:num w:numId="12">
    <w:abstractNumId w:val="9"/>
  </w:num>
  <w:num w:numId="13">
    <w:abstractNumId w:val="10"/>
  </w:num>
  <w:num w:numId="14">
    <w:abstractNumId w:val="11"/>
  </w:num>
  <w:num w:numId="15">
    <w:abstractNumId w:val="12"/>
  </w:num>
  <w:num w:numId="16">
    <w:abstractNumId w:val="13"/>
  </w:num>
  <w:num w:numId="17">
    <w:abstractNumId w:val="14"/>
  </w:num>
  <w:num w:numId="18">
    <w:abstractNumId w:val="15"/>
  </w:num>
  <w:num w:numId="19">
    <w:abstractNumId w:val="16"/>
  </w:num>
  <w:num w:numId="20">
    <w:abstractNumId w:val="17"/>
  </w:num>
  <w:num w:numId="21">
    <w:abstractNumId w:val="18"/>
  </w:num>
  <w:num w:numId="22">
    <w:abstractNumId w:val="19"/>
  </w:num>
  <w:num w:numId="23">
    <w:abstractNumId w:val="20"/>
  </w:num>
  <w:num w:numId="24">
    <w:abstractNumId w:val="21"/>
  </w:num>
  <w:num w:numId="25">
    <w:abstractNumId w:val="22"/>
  </w:num>
  <w:num w:numId="26">
    <w:abstractNumId w:val="23"/>
  </w:num>
  <w:num w:numId="27">
    <w:abstractNumId w:val="24"/>
  </w:num>
  <w:num w:numId="28">
    <w:abstractNumId w:val="25"/>
  </w:num>
  <w:num w:numId="29">
    <w:abstractNumId w:val="26"/>
  </w:num>
  <w:num w:numId="30">
    <w:abstractNumId w:val="27"/>
  </w:num>
  <w:num w:numId="31">
    <w:abstractNumId w:val="28"/>
  </w:num>
  <w:num w:numId="32">
    <w:abstractNumId w:val="29"/>
  </w:num>
  <w:num w:numId="33">
    <w:abstractNumId w:val="33"/>
  </w:num>
  <w:num w:numId="34">
    <w:abstractNumId w:val="36"/>
  </w:num>
  <w:num w:numId="35">
    <w:abstractNumId w:val="31"/>
  </w:num>
  <w:num w:numId="36">
    <w:abstractNumId w:val="35"/>
  </w:num>
  <w:num w:numId="37">
    <w:abstractNumId w:val="30"/>
  </w:num>
  <w:num w:numId="38">
    <w:abstractNumId w:val="39"/>
  </w:num>
  <w:num w:numId="39">
    <w:abstractNumId w:val="38"/>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D3B"/>
    <w:rsid w:val="002724B3"/>
    <w:rsid w:val="004346C5"/>
    <w:rsid w:val="00476EF9"/>
    <w:rsid w:val="004A7A37"/>
    <w:rsid w:val="006179E3"/>
    <w:rsid w:val="00622E67"/>
    <w:rsid w:val="00691DA6"/>
    <w:rsid w:val="00721472"/>
    <w:rsid w:val="00750D3B"/>
    <w:rsid w:val="00A14CB6"/>
    <w:rsid w:val="00AB0136"/>
    <w:rsid w:val="00D2721C"/>
    <w:rsid w:val="14AFA32A"/>
    <w:rsid w:val="49262EC3"/>
    <w:rsid w:val="5D90AC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B7B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721472"/>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721472"/>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1645</Words>
  <Characters>9383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11006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Rebecca Livengood</cp:lastModifiedBy>
  <cp:revision>5</cp:revision>
  <cp:lastPrinted>2017-04-05T18:41:00Z</cp:lastPrinted>
  <dcterms:created xsi:type="dcterms:W3CDTF">2016-07-29T01:18:00Z</dcterms:created>
  <dcterms:modified xsi:type="dcterms:W3CDTF">2017-04-05T18:41:00Z</dcterms:modified>
</cp:coreProperties>
</file>