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D50A88" w14:textId="4F9F2654" w:rsidR="00E2169E" w:rsidRPr="00E2169E" w:rsidRDefault="0EE60DCC" w:rsidP="00E2169E">
      <w:pPr>
        <w:widowControl w:val="0"/>
        <w:autoSpaceDE w:val="0"/>
        <w:autoSpaceDN w:val="0"/>
        <w:adjustRightInd w:val="0"/>
        <w:jc w:val="center"/>
        <w:rPr>
          <w:rFonts w:cs="Tahoma"/>
          <w:sz w:val="22"/>
          <w:szCs w:val="22"/>
        </w:rPr>
      </w:pPr>
      <w:bookmarkStart w:id="0" w:name="_GoBack"/>
      <w:bookmarkEnd w:id="0"/>
      <w:r w:rsidRPr="0EE60DCC">
        <w:rPr>
          <w:rFonts w:ascii="Times" w:eastAsia="Times" w:hAnsi="Times" w:cs="Times"/>
          <w:b/>
          <w:bCs/>
          <w:sz w:val="28"/>
          <w:szCs w:val="28"/>
        </w:rPr>
        <w:t>Human Growth &amp; Development Assessment (Level 2)</w:t>
      </w:r>
      <w:r w:rsidR="00E2169E">
        <w:br/>
      </w:r>
      <w:r w:rsidRPr="0EE60DCC">
        <w:rPr>
          <w:rFonts w:ascii="Times" w:eastAsia="Times" w:hAnsi="Times" w:cs="Times"/>
          <w:b/>
          <w:bCs/>
          <w:sz w:val="28"/>
          <w:szCs w:val="28"/>
        </w:rPr>
        <w:t>Child Study Project</w:t>
      </w:r>
    </w:p>
    <w:tbl>
      <w:tblPr>
        <w:tblW w:w="13276" w:type="dxa"/>
        <w:tblInd w:w="-118" w:type="dxa"/>
        <w:tblBorders>
          <w:top w:val="single" w:sz="8" w:space="0" w:color="6D6D6D"/>
          <w:left w:val="single" w:sz="8" w:space="0" w:color="6D6D6D"/>
          <w:right w:val="single" w:sz="8" w:space="0" w:color="6D6D6D"/>
        </w:tblBorders>
        <w:tblLayout w:type="fixed"/>
        <w:tblLook w:val="0000" w:firstRow="0" w:lastRow="0" w:firstColumn="0" w:lastColumn="0" w:noHBand="0" w:noVBand="0"/>
      </w:tblPr>
      <w:tblGrid>
        <w:gridCol w:w="1576"/>
        <w:gridCol w:w="11700"/>
      </w:tblGrid>
      <w:tr w:rsidR="00EC5335" w:rsidRPr="00E2169E" w14:paraId="56966F58" w14:textId="77777777" w:rsidTr="00542D18">
        <w:tc>
          <w:tcPr>
            <w:tcW w:w="157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020867" w14:textId="377A1F42" w:rsidR="00E2169E" w:rsidRPr="00E2169E" w:rsidRDefault="0EE60DCC" w:rsidP="00542D18">
            <w:pPr>
              <w:widowControl w:val="0"/>
              <w:autoSpaceDE w:val="0"/>
              <w:autoSpaceDN w:val="0"/>
              <w:adjustRightInd w:val="0"/>
              <w:jc w:val="center"/>
              <w:rPr>
                <w:rFonts w:cs="Tahoma"/>
                <w:sz w:val="22"/>
                <w:szCs w:val="22"/>
              </w:rPr>
            </w:pPr>
            <w:r w:rsidRPr="0EE60DCC">
              <w:rPr>
                <w:rFonts w:ascii="Times" w:eastAsia="Times" w:hAnsi="Times" w:cs="Times"/>
                <w:b/>
                <w:bCs/>
                <w:sz w:val="22"/>
                <w:szCs w:val="22"/>
              </w:rPr>
              <w:t>Gateways ECE Competencies</w:t>
            </w:r>
          </w:p>
        </w:tc>
        <w:tc>
          <w:tcPr>
            <w:tcW w:w="11700" w:type="dxa"/>
            <w:tcBorders>
              <w:top w:val="single" w:sz="8" w:space="0" w:color="000000" w:themeColor="text1"/>
              <w:left w:val="single" w:sz="8" w:space="0" w:color="6D6D6D"/>
              <w:bottom w:val="single" w:sz="8" w:space="0" w:color="000000" w:themeColor="text1"/>
              <w:right w:val="single" w:sz="8" w:space="0" w:color="000000" w:themeColor="text1"/>
            </w:tcBorders>
          </w:tcPr>
          <w:p w14:paraId="06899175" w14:textId="77777777" w:rsidR="00190E52" w:rsidRPr="00250FA8" w:rsidRDefault="00190E52" w:rsidP="00190E52">
            <w:pPr>
              <w:keepNext/>
              <w:keepLines/>
              <w:widowControl w:val="0"/>
              <w:snapToGrid w:val="0"/>
              <w:outlineLvl w:val="3"/>
              <w:rPr>
                <w:rStyle w:val="normaltextrun"/>
                <w:rFonts w:ascii="Times" w:eastAsia="Calibri" w:hAnsi="Times" w:cs="Calibri"/>
                <w:sz w:val="22"/>
                <w:szCs w:val="22"/>
              </w:rPr>
            </w:pPr>
            <w:r w:rsidRPr="00250FA8">
              <w:rPr>
                <w:rStyle w:val="normaltextrun"/>
                <w:rFonts w:ascii="Times" w:hAnsi="Times"/>
                <w:b/>
                <w:bCs/>
                <w:sz w:val="22"/>
                <w:szCs w:val="22"/>
                <w:u w:val="single"/>
              </w:rPr>
              <w:t>HGD1:</w:t>
            </w:r>
            <w:r w:rsidRPr="00250FA8">
              <w:rPr>
                <w:rStyle w:val="normaltextrun"/>
                <w:rFonts w:ascii="Times" w:hAnsi="Times"/>
                <w:bCs/>
                <w:sz w:val="22"/>
                <w:szCs w:val="22"/>
              </w:rPr>
              <w:t xml:space="preserve"> Identifies and describes theories of typical and atypical growth in all developmental domains and the interaction between individual and contextual factors on development and learning.</w:t>
            </w:r>
            <w:r w:rsidRPr="00250FA8">
              <w:rPr>
                <w:rStyle w:val="normaltextrun"/>
                <w:rFonts w:ascii="Times" w:eastAsia="Calibri" w:hAnsi="Times" w:cs="Calibri"/>
                <w:sz w:val="22"/>
                <w:szCs w:val="22"/>
              </w:rPr>
              <w:t xml:space="preserve"> </w:t>
            </w:r>
          </w:p>
          <w:p w14:paraId="669DF019" w14:textId="77777777" w:rsidR="00190E52" w:rsidRPr="00250FA8" w:rsidRDefault="00190E52" w:rsidP="00190E52">
            <w:pPr>
              <w:keepNext/>
              <w:keepLines/>
              <w:widowControl w:val="0"/>
              <w:snapToGrid w:val="0"/>
              <w:outlineLvl w:val="3"/>
              <w:rPr>
                <w:rStyle w:val="normaltextrun"/>
                <w:rFonts w:ascii="Times" w:hAnsi="Times"/>
                <w:sz w:val="22"/>
                <w:szCs w:val="22"/>
              </w:rPr>
            </w:pPr>
            <w:r w:rsidRPr="00250FA8">
              <w:rPr>
                <w:rFonts w:ascii="Times" w:eastAsia="Times" w:hAnsi="Times" w:cs="Times"/>
                <w:b/>
                <w:bCs/>
                <w:sz w:val="22"/>
                <w:szCs w:val="22"/>
                <w:u w:val="single"/>
              </w:rPr>
              <w:t>HGD2</w:t>
            </w:r>
            <w:r w:rsidRPr="00250FA8">
              <w:rPr>
                <w:rFonts w:ascii="Times" w:eastAsia="Times" w:hAnsi="Times" w:cs="Times"/>
                <w:sz w:val="22"/>
                <w:szCs w:val="22"/>
              </w:rPr>
              <w:t xml:space="preserve">: </w:t>
            </w:r>
            <w:r w:rsidRPr="00250FA8">
              <w:rPr>
                <w:rFonts w:ascii="Times" w:hAnsi="Times" w:cs="Times"/>
                <w:sz w:val="22"/>
                <w:szCs w:val="22"/>
              </w:rPr>
              <w:t>Describes the interrelationship between developmental domains, holistic well-being, and adaptive/living skills. </w:t>
            </w:r>
          </w:p>
          <w:p w14:paraId="5C196DCE" w14:textId="23381490" w:rsidR="00E2169E" w:rsidRPr="00190E52" w:rsidRDefault="00190E52" w:rsidP="00190E52">
            <w:pPr>
              <w:keepNext/>
              <w:keepLines/>
              <w:widowControl w:val="0"/>
              <w:snapToGrid w:val="0"/>
              <w:outlineLvl w:val="3"/>
              <w:rPr>
                <w:rFonts w:ascii="Times" w:hAnsi="Times"/>
                <w:bCs/>
                <w:sz w:val="22"/>
                <w:szCs w:val="22"/>
              </w:rPr>
            </w:pPr>
            <w:r w:rsidRPr="00250FA8">
              <w:rPr>
                <w:rFonts w:ascii="Times" w:eastAsia="Times" w:hAnsi="Times" w:cs="Times"/>
                <w:b/>
                <w:bCs/>
                <w:sz w:val="22"/>
                <w:szCs w:val="22"/>
                <w:u w:val="single"/>
              </w:rPr>
              <w:t>HGD3</w:t>
            </w:r>
            <w:r w:rsidRPr="00250FA8">
              <w:rPr>
                <w:rFonts w:ascii="Times" w:eastAsia="Times" w:hAnsi="Times" w:cs="Times"/>
                <w:sz w:val="22"/>
                <w:szCs w:val="22"/>
              </w:rPr>
              <w:t xml:space="preserve">: </w:t>
            </w:r>
            <w:r w:rsidRPr="00250FA8">
              <w:rPr>
                <w:rStyle w:val="normaltextrun"/>
                <w:rFonts w:ascii="Times" w:hAnsi="Times"/>
                <w:bCs/>
                <w:sz w:val="22"/>
                <w:szCs w:val="22"/>
              </w:rPr>
              <w:t xml:space="preserve">Defines how cultural, familial, biological, and environmental influences, including stress, trauma, </w:t>
            </w:r>
            <w:r w:rsidRPr="00250FA8">
              <w:rPr>
                <w:rFonts w:ascii="Times" w:hAnsi="Times" w:cs="Times"/>
                <w:sz w:val="22"/>
                <w:szCs w:val="22"/>
              </w:rPr>
              <w:t>protective factors,</w:t>
            </w:r>
            <w:r w:rsidRPr="00250FA8">
              <w:rPr>
                <w:rStyle w:val="normaltextrun"/>
                <w:rFonts w:ascii="Times" w:hAnsi="Times"/>
                <w:bCs/>
                <w:sz w:val="22"/>
                <w:szCs w:val="22"/>
              </w:rPr>
              <w:t xml:space="preserve"> and resilienc</w:t>
            </w:r>
            <w:r>
              <w:rPr>
                <w:rStyle w:val="normaltextrun"/>
                <w:rFonts w:ascii="Times" w:hAnsi="Times"/>
                <w:bCs/>
              </w:rPr>
              <w:t>e, impact children’s well-being</w:t>
            </w:r>
            <w:r w:rsidRPr="00250FA8">
              <w:rPr>
                <w:rStyle w:val="normaltextrun"/>
                <w:rFonts w:ascii="Times" w:hAnsi="Times"/>
                <w:bCs/>
                <w:sz w:val="22"/>
                <w:szCs w:val="22"/>
              </w:rPr>
              <w:t xml:space="preserve"> and learning.</w:t>
            </w:r>
          </w:p>
        </w:tc>
      </w:tr>
      <w:tr w:rsidR="00EC5335" w:rsidRPr="00E2169E" w14:paraId="7E8F0C45" w14:textId="77777777" w:rsidTr="00542D18">
        <w:tblPrEx>
          <w:tblBorders>
            <w:top w:val="none" w:sz="0" w:space="0" w:color="auto"/>
          </w:tblBorders>
        </w:tblPrEx>
        <w:tc>
          <w:tcPr>
            <w:tcW w:w="1576" w:type="dxa"/>
            <w:tcBorders>
              <w:top w:val="single" w:sz="8" w:space="0" w:color="6D6D6D"/>
              <w:left w:val="single" w:sz="8" w:space="0" w:color="000000" w:themeColor="text1"/>
              <w:bottom w:val="single" w:sz="8" w:space="0" w:color="000000" w:themeColor="text1"/>
              <w:right w:val="single" w:sz="8" w:space="0" w:color="000000" w:themeColor="text1"/>
            </w:tcBorders>
          </w:tcPr>
          <w:p w14:paraId="643A784E" w14:textId="77777777" w:rsidR="00E2169E" w:rsidRPr="00E2169E" w:rsidRDefault="0EE60DCC">
            <w:pPr>
              <w:widowControl w:val="0"/>
              <w:autoSpaceDE w:val="0"/>
              <w:autoSpaceDN w:val="0"/>
              <w:adjustRightInd w:val="0"/>
              <w:rPr>
                <w:rFonts w:cs="Tahoma"/>
                <w:sz w:val="22"/>
                <w:szCs w:val="22"/>
              </w:rPr>
            </w:pPr>
            <w:r w:rsidRPr="0EE60DCC">
              <w:rPr>
                <w:rFonts w:ascii="Times" w:eastAsia="Times" w:hAnsi="Times" w:cs="Times"/>
                <w:b/>
                <w:bCs/>
                <w:sz w:val="22"/>
                <w:szCs w:val="22"/>
              </w:rPr>
              <w:t>NAEYC Standards</w:t>
            </w:r>
            <w:r w:rsidRPr="0EE60DCC">
              <w:rPr>
                <w:rFonts w:ascii="Times" w:eastAsia="Times" w:hAnsi="Times" w:cs="Times"/>
                <w:sz w:val="22"/>
                <w:szCs w:val="22"/>
              </w:rPr>
              <w:t> </w:t>
            </w:r>
          </w:p>
        </w:tc>
        <w:tc>
          <w:tcPr>
            <w:tcW w:w="11700" w:type="dxa"/>
            <w:tcBorders>
              <w:top w:val="single" w:sz="8" w:space="0" w:color="6D6D6D"/>
              <w:left w:val="single" w:sz="8" w:space="0" w:color="6D6D6D"/>
              <w:bottom w:val="single" w:sz="8" w:space="0" w:color="000000" w:themeColor="text1"/>
              <w:right w:val="single" w:sz="8" w:space="0" w:color="000000" w:themeColor="text1"/>
            </w:tcBorders>
          </w:tcPr>
          <w:p w14:paraId="32263369" w14:textId="5ADC0803" w:rsidR="00E2169E" w:rsidRPr="00E2169E" w:rsidRDefault="00542D18" w:rsidP="00542D18">
            <w:pPr>
              <w:widowControl w:val="0"/>
              <w:autoSpaceDE w:val="0"/>
              <w:autoSpaceDN w:val="0"/>
              <w:adjustRightInd w:val="0"/>
              <w:rPr>
                <w:rFonts w:cs="Tahoma"/>
                <w:sz w:val="22"/>
                <w:szCs w:val="22"/>
              </w:rPr>
            </w:pPr>
            <w:r>
              <w:rPr>
                <w:rFonts w:ascii="Times" w:eastAsia="Times" w:hAnsi="Times" w:cs="Times"/>
                <w:sz w:val="22"/>
                <w:szCs w:val="22"/>
              </w:rPr>
              <w:t> 1a, 1b,</w:t>
            </w:r>
            <w:r w:rsidR="0EE60DCC" w:rsidRPr="0EE60DCC">
              <w:rPr>
                <w:rFonts w:ascii="Times" w:eastAsia="Times" w:hAnsi="Times" w:cs="Times"/>
                <w:sz w:val="22"/>
                <w:szCs w:val="22"/>
              </w:rPr>
              <w:t xml:space="preserve"> </w:t>
            </w:r>
            <w:r>
              <w:rPr>
                <w:rFonts w:ascii="Times" w:eastAsia="Times" w:hAnsi="Times" w:cs="Times"/>
                <w:sz w:val="22"/>
                <w:szCs w:val="22"/>
              </w:rPr>
              <w:t>2a</w:t>
            </w:r>
          </w:p>
        </w:tc>
      </w:tr>
      <w:tr w:rsidR="00EC5335" w:rsidRPr="00E2169E" w14:paraId="71DAAF2C" w14:textId="77777777" w:rsidTr="00542D18">
        <w:tblPrEx>
          <w:tblBorders>
            <w:top w:val="none" w:sz="0" w:space="0" w:color="auto"/>
            <w:bottom w:val="single" w:sz="8" w:space="0" w:color="6D6D6D"/>
          </w:tblBorders>
        </w:tblPrEx>
        <w:tc>
          <w:tcPr>
            <w:tcW w:w="1576" w:type="dxa"/>
            <w:tcBorders>
              <w:top w:val="single" w:sz="8" w:space="0" w:color="6D6D6D"/>
              <w:left w:val="single" w:sz="8" w:space="0" w:color="000000" w:themeColor="text1"/>
              <w:bottom w:val="single" w:sz="8" w:space="0" w:color="000000" w:themeColor="text1"/>
              <w:right w:val="single" w:sz="8" w:space="0" w:color="000000" w:themeColor="text1"/>
            </w:tcBorders>
          </w:tcPr>
          <w:p w14:paraId="50D6BE0F" w14:textId="77777777" w:rsidR="00E2169E" w:rsidRPr="00E2169E" w:rsidRDefault="0EE60DCC">
            <w:pPr>
              <w:widowControl w:val="0"/>
              <w:autoSpaceDE w:val="0"/>
              <w:autoSpaceDN w:val="0"/>
              <w:adjustRightInd w:val="0"/>
              <w:rPr>
                <w:rFonts w:cs="Tahoma"/>
                <w:sz w:val="22"/>
                <w:szCs w:val="22"/>
              </w:rPr>
            </w:pPr>
            <w:r w:rsidRPr="0EE60DCC">
              <w:rPr>
                <w:rFonts w:ascii="Times" w:eastAsia="Times" w:hAnsi="Times" w:cs="Times"/>
                <w:b/>
                <w:bCs/>
                <w:sz w:val="22"/>
                <w:szCs w:val="22"/>
              </w:rPr>
              <w:t>IPTS</w:t>
            </w:r>
            <w:r w:rsidRPr="0EE60DCC">
              <w:rPr>
                <w:rFonts w:ascii="Times" w:eastAsia="Times" w:hAnsi="Times" w:cs="Times"/>
                <w:sz w:val="22"/>
                <w:szCs w:val="22"/>
              </w:rPr>
              <w:t> </w:t>
            </w:r>
          </w:p>
        </w:tc>
        <w:tc>
          <w:tcPr>
            <w:tcW w:w="11700" w:type="dxa"/>
            <w:tcBorders>
              <w:top w:val="single" w:sz="8" w:space="0" w:color="6D6D6D"/>
              <w:left w:val="single" w:sz="8" w:space="0" w:color="6D6D6D"/>
              <w:bottom w:val="single" w:sz="8" w:space="0" w:color="000000" w:themeColor="text1"/>
              <w:right w:val="single" w:sz="8" w:space="0" w:color="000000" w:themeColor="text1"/>
            </w:tcBorders>
          </w:tcPr>
          <w:p w14:paraId="59461D30" w14:textId="19ACA4FB" w:rsidR="00E2169E" w:rsidRPr="00542D18" w:rsidRDefault="00542D18">
            <w:pPr>
              <w:widowControl w:val="0"/>
              <w:autoSpaceDE w:val="0"/>
              <w:autoSpaceDN w:val="0"/>
              <w:adjustRightInd w:val="0"/>
              <w:ind w:left="560" w:hanging="560"/>
              <w:rPr>
                <w:rFonts w:ascii="Times" w:hAnsi="Times" w:cs="Tahoma"/>
                <w:sz w:val="20"/>
                <w:szCs w:val="20"/>
              </w:rPr>
            </w:pPr>
            <w:r w:rsidRPr="00542D18">
              <w:rPr>
                <w:rFonts w:ascii="Times" w:hAnsi="Times"/>
                <w:sz w:val="20"/>
                <w:szCs w:val="20"/>
              </w:rPr>
              <w:t xml:space="preserve">1A, </w:t>
            </w:r>
            <w:r>
              <w:rPr>
                <w:rFonts w:ascii="Times" w:hAnsi="Times"/>
                <w:sz w:val="20"/>
                <w:szCs w:val="20"/>
              </w:rPr>
              <w:t xml:space="preserve">1B, </w:t>
            </w:r>
            <w:r w:rsidRPr="00542D18">
              <w:rPr>
                <w:rFonts w:ascii="Times" w:hAnsi="Times"/>
                <w:sz w:val="20"/>
                <w:szCs w:val="20"/>
              </w:rPr>
              <w:t xml:space="preserve">1C, 1D, </w:t>
            </w:r>
            <w:r>
              <w:rPr>
                <w:rFonts w:ascii="Times" w:hAnsi="Times"/>
                <w:sz w:val="20"/>
                <w:szCs w:val="20"/>
              </w:rPr>
              <w:t xml:space="preserve">1E, </w:t>
            </w:r>
            <w:r w:rsidRPr="00542D18">
              <w:rPr>
                <w:rFonts w:ascii="Times" w:hAnsi="Times"/>
                <w:sz w:val="20"/>
                <w:szCs w:val="20"/>
              </w:rPr>
              <w:t xml:space="preserve">1G, 1L, 2A, </w:t>
            </w:r>
            <w:r>
              <w:rPr>
                <w:rFonts w:ascii="Times" w:hAnsi="Times"/>
                <w:sz w:val="20"/>
                <w:szCs w:val="20"/>
              </w:rPr>
              <w:t xml:space="preserve">2E, 2H, 3C, </w:t>
            </w:r>
            <w:r w:rsidRPr="00542D18">
              <w:rPr>
                <w:rFonts w:ascii="Times" w:hAnsi="Times"/>
                <w:sz w:val="20"/>
                <w:szCs w:val="20"/>
              </w:rPr>
              <w:t xml:space="preserve">3J, </w:t>
            </w:r>
            <w:r>
              <w:rPr>
                <w:rFonts w:ascii="Times" w:hAnsi="Times"/>
                <w:sz w:val="20"/>
                <w:szCs w:val="20"/>
              </w:rPr>
              <w:t xml:space="preserve">3K, 3M, </w:t>
            </w:r>
            <w:r w:rsidRPr="00542D18">
              <w:rPr>
                <w:rFonts w:ascii="Times" w:hAnsi="Times"/>
                <w:sz w:val="20"/>
                <w:szCs w:val="20"/>
              </w:rPr>
              <w:t>3O</w:t>
            </w:r>
            <w:r>
              <w:rPr>
                <w:rFonts w:ascii="Times" w:hAnsi="Times"/>
                <w:sz w:val="20"/>
                <w:szCs w:val="20"/>
              </w:rPr>
              <w:t>, 4L</w:t>
            </w:r>
          </w:p>
        </w:tc>
      </w:tr>
    </w:tbl>
    <w:p w14:paraId="6D7F2B09" w14:textId="77777777" w:rsidR="00E2169E" w:rsidRPr="00E2169E" w:rsidRDefault="00E2169E" w:rsidP="00E2169E">
      <w:pPr>
        <w:widowControl w:val="0"/>
        <w:autoSpaceDE w:val="0"/>
        <w:autoSpaceDN w:val="0"/>
        <w:adjustRightInd w:val="0"/>
        <w:rPr>
          <w:rFonts w:cs="Tahoma"/>
          <w:sz w:val="22"/>
          <w:szCs w:val="22"/>
        </w:rPr>
      </w:pPr>
      <w:r w:rsidRPr="00E2169E">
        <w:rPr>
          <w:rFonts w:cs="Helvetica"/>
          <w:sz w:val="22"/>
          <w:szCs w:val="22"/>
        </w:rPr>
        <w:t> </w:t>
      </w:r>
    </w:p>
    <w:p w14:paraId="42A2E271" w14:textId="60FEFBC4" w:rsidR="00E2169E" w:rsidRPr="00E2169E" w:rsidRDefault="0EE60DCC" w:rsidP="00E2169E">
      <w:pPr>
        <w:widowControl w:val="0"/>
        <w:autoSpaceDE w:val="0"/>
        <w:autoSpaceDN w:val="0"/>
        <w:adjustRightInd w:val="0"/>
        <w:rPr>
          <w:rFonts w:cs="Tahoma"/>
          <w:sz w:val="22"/>
          <w:szCs w:val="22"/>
        </w:rPr>
      </w:pPr>
      <w:r w:rsidRPr="0EE60DCC">
        <w:rPr>
          <w:rFonts w:ascii="Times" w:eastAsia="Times" w:hAnsi="Times" w:cs="Times"/>
          <w:sz w:val="22"/>
          <w:szCs w:val="22"/>
        </w:rPr>
        <w:t>In this semester long project, you will learn about each domain of child development through a child study project. The goal of your Assessment is to determine competencies in connecting theory to children's unique growth patterns, understanding of how external and individual characteristics influence growth and development, the identification of the interrelationship between domains, and your ability to understand unique patter</w:t>
      </w:r>
      <w:r w:rsidR="00EC6711">
        <w:rPr>
          <w:rFonts w:ascii="Times" w:eastAsia="Times" w:hAnsi="Times" w:cs="Times"/>
          <w:sz w:val="22"/>
          <w:szCs w:val="22"/>
        </w:rPr>
        <w:t>n</w:t>
      </w:r>
      <w:r w:rsidRPr="0EE60DCC">
        <w:rPr>
          <w:rFonts w:ascii="Times" w:eastAsia="Times" w:hAnsi="Times" w:cs="Times"/>
          <w:sz w:val="22"/>
          <w:szCs w:val="22"/>
        </w:rPr>
        <w:t>s of development and supportive practices,    </w:t>
      </w:r>
    </w:p>
    <w:p w14:paraId="0F41EE54" w14:textId="77777777" w:rsidR="00542D18" w:rsidRDefault="00542D18" w:rsidP="00E2169E">
      <w:pPr>
        <w:widowControl w:val="0"/>
        <w:autoSpaceDE w:val="0"/>
        <w:autoSpaceDN w:val="0"/>
        <w:adjustRightInd w:val="0"/>
        <w:rPr>
          <w:rFonts w:ascii="Times" w:eastAsia="Times" w:hAnsi="Times" w:cs="Times"/>
          <w:sz w:val="22"/>
          <w:szCs w:val="22"/>
        </w:rPr>
      </w:pPr>
    </w:p>
    <w:p w14:paraId="7DD5F1B9" w14:textId="02BFE257" w:rsidR="00E2169E" w:rsidRPr="00E2169E" w:rsidRDefault="0EE60DCC" w:rsidP="00E2169E">
      <w:pPr>
        <w:widowControl w:val="0"/>
        <w:autoSpaceDE w:val="0"/>
        <w:autoSpaceDN w:val="0"/>
        <w:adjustRightInd w:val="0"/>
        <w:rPr>
          <w:rFonts w:cs="Tahoma"/>
          <w:sz w:val="22"/>
          <w:szCs w:val="22"/>
        </w:rPr>
      </w:pPr>
      <w:r w:rsidRPr="0EE60DCC">
        <w:rPr>
          <w:rFonts w:ascii="Times" w:eastAsia="Times" w:hAnsi="Times" w:cs="Times"/>
          <w:sz w:val="22"/>
          <w:szCs w:val="22"/>
        </w:rPr>
        <w:t>This project will require pre-planning and scheduling in tand</w:t>
      </w:r>
      <w:r w:rsidR="00EC6711">
        <w:rPr>
          <w:rFonts w:ascii="Times" w:eastAsia="Times" w:hAnsi="Times" w:cs="Times"/>
          <w:sz w:val="22"/>
          <w:szCs w:val="22"/>
        </w:rPr>
        <w:t>em with your course/clinical experience</w:t>
      </w:r>
      <w:r w:rsidRPr="0EE60DCC">
        <w:rPr>
          <w:rFonts w:ascii="Times" w:eastAsia="Times" w:hAnsi="Times" w:cs="Times"/>
          <w:sz w:val="22"/>
          <w:szCs w:val="22"/>
        </w:rPr>
        <w:t xml:space="preserve"> to work with one child and complete an in-depth assessment (i.e. ASQ, LAP, etc.) in each of the developmental domains.  </w:t>
      </w:r>
    </w:p>
    <w:p w14:paraId="6F60C861" w14:textId="77777777" w:rsidR="00542D18" w:rsidRDefault="00542D18" w:rsidP="00E2169E">
      <w:pPr>
        <w:widowControl w:val="0"/>
        <w:autoSpaceDE w:val="0"/>
        <w:autoSpaceDN w:val="0"/>
        <w:adjustRightInd w:val="0"/>
        <w:rPr>
          <w:rFonts w:ascii="Times" w:eastAsia="Times" w:hAnsi="Times" w:cs="Times"/>
          <w:b/>
          <w:bCs/>
          <w:sz w:val="22"/>
          <w:szCs w:val="22"/>
        </w:rPr>
      </w:pPr>
    </w:p>
    <w:p w14:paraId="13A73CE5" w14:textId="77777777" w:rsidR="00E2169E" w:rsidRPr="00E2169E" w:rsidRDefault="0EE60DCC" w:rsidP="00E2169E">
      <w:pPr>
        <w:widowControl w:val="0"/>
        <w:autoSpaceDE w:val="0"/>
        <w:autoSpaceDN w:val="0"/>
        <w:adjustRightInd w:val="0"/>
        <w:rPr>
          <w:rFonts w:cs="Tahoma"/>
          <w:sz w:val="22"/>
          <w:szCs w:val="22"/>
        </w:rPr>
      </w:pPr>
      <w:r w:rsidRPr="0EE60DCC">
        <w:rPr>
          <w:rFonts w:ascii="Times" w:eastAsia="Times" w:hAnsi="Times" w:cs="Times"/>
          <w:b/>
          <w:bCs/>
          <w:sz w:val="22"/>
          <w:szCs w:val="22"/>
        </w:rPr>
        <w:t>Part 1: Pre-Assessment Planning &amp; Parent Completion of the ASQ</w:t>
      </w:r>
      <w:r w:rsidRPr="0EE60DCC">
        <w:rPr>
          <w:rFonts w:ascii="Times" w:eastAsia="Times" w:hAnsi="Times" w:cs="Times"/>
          <w:sz w:val="22"/>
          <w:szCs w:val="22"/>
        </w:rPr>
        <w:t> </w:t>
      </w:r>
    </w:p>
    <w:p w14:paraId="11D7EC3E" w14:textId="77777777" w:rsidR="00E2169E" w:rsidRPr="00E2169E" w:rsidRDefault="0EE60DCC" w:rsidP="00E2169E">
      <w:pPr>
        <w:widowControl w:val="0"/>
        <w:autoSpaceDE w:val="0"/>
        <w:autoSpaceDN w:val="0"/>
        <w:adjustRightInd w:val="0"/>
        <w:rPr>
          <w:rFonts w:cs="Tahoma"/>
          <w:sz w:val="22"/>
          <w:szCs w:val="22"/>
        </w:rPr>
      </w:pPr>
      <w:r w:rsidRPr="0EE60DCC">
        <w:rPr>
          <w:rFonts w:ascii="Times" w:eastAsia="Times" w:hAnsi="Times" w:cs="Times"/>
          <w:sz w:val="22"/>
          <w:szCs w:val="22"/>
        </w:rPr>
        <w:t>Work with your course/clinical instructor to choose a child on which your child study project will focus. Also arrange to meet and explain the project to the child’s parents or teacher, secure needed consent, and complete with them the age appropriate Ages and Stages Questionnaire for the child in your child study project. </w:t>
      </w:r>
    </w:p>
    <w:p w14:paraId="238ED234" w14:textId="77777777" w:rsidR="00E2169E" w:rsidRPr="00E2169E" w:rsidRDefault="0EE60DCC" w:rsidP="00E2169E">
      <w:pPr>
        <w:widowControl w:val="0"/>
        <w:autoSpaceDE w:val="0"/>
        <w:autoSpaceDN w:val="0"/>
        <w:adjustRightInd w:val="0"/>
        <w:rPr>
          <w:rFonts w:cs="Tahoma"/>
          <w:sz w:val="22"/>
          <w:szCs w:val="22"/>
        </w:rPr>
      </w:pPr>
      <w:r w:rsidRPr="0EE60DCC">
        <w:rPr>
          <w:rFonts w:ascii="Times" w:eastAsia="Times" w:hAnsi="Times" w:cs="Times"/>
          <w:sz w:val="22"/>
          <w:szCs w:val="22"/>
        </w:rPr>
        <w:t> </w:t>
      </w:r>
    </w:p>
    <w:p w14:paraId="3922D9E6" w14:textId="77777777" w:rsidR="00E2169E" w:rsidRPr="00E2169E" w:rsidRDefault="0EE60DCC" w:rsidP="00E2169E">
      <w:pPr>
        <w:widowControl w:val="0"/>
        <w:autoSpaceDE w:val="0"/>
        <w:autoSpaceDN w:val="0"/>
        <w:adjustRightInd w:val="0"/>
        <w:rPr>
          <w:rFonts w:cs="Tahoma"/>
          <w:sz w:val="22"/>
          <w:szCs w:val="22"/>
        </w:rPr>
      </w:pPr>
      <w:r w:rsidRPr="0EE60DCC">
        <w:rPr>
          <w:rFonts w:ascii="Times" w:eastAsia="Times" w:hAnsi="Times" w:cs="Times"/>
          <w:b/>
          <w:bCs/>
          <w:sz w:val="22"/>
          <w:szCs w:val="22"/>
        </w:rPr>
        <w:t>Part 2: Completion of the Child Study Assessment</w:t>
      </w:r>
      <w:r w:rsidRPr="0EE60DCC">
        <w:rPr>
          <w:rFonts w:ascii="Times" w:eastAsia="Times" w:hAnsi="Times" w:cs="Times"/>
          <w:sz w:val="22"/>
          <w:szCs w:val="22"/>
        </w:rPr>
        <w:t> </w:t>
      </w:r>
    </w:p>
    <w:p w14:paraId="090E3190" w14:textId="77777777" w:rsidR="00E2169E" w:rsidRPr="00E2169E" w:rsidRDefault="0EE60DCC" w:rsidP="00E2169E">
      <w:pPr>
        <w:widowControl w:val="0"/>
        <w:autoSpaceDE w:val="0"/>
        <w:autoSpaceDN w:val="0"/>
        <w:adjustRightInd w:val="0"/>
        <w:rPr>
          <w:rFonts w:cs="Tahoma"/>
          <w:sz w:val="22"/>
          <w:szCs w:val="22"/>
        </w:rPr>
      </w:pPr>
      <w:r w:rsidRPr="0EE60DCC">
        <w:rPr>
          <w:rFonts w:ascii="Times" w:eastAsia="Times" w:hAnsi="Times" w:cs="Times"/>
          <w:sz w:val="22"/>
          <w:szCs w:val="22"/>
        </w:rPr>
        <w:t>Arrange multiple (a minimum of seven times) during your clinical hours when you will work through one of the selected assessment tools outlined below with the goal of collecting  assessment data in each development domain.  </w:t>
      </w:r>
    </w:p>
    <w:p w14:paraId="00900F19" w14:textId="77777777" w:rsidR="00E2169E" w:rsidRPr="00E2169E" w:rsidRDefault="0EE60DCC" w:rsidP="0EE60DCC">
      <w:pPr>
        <w:widowControl w:val="0"/>
        <w:numPr>
          <w:ilvl w:val="0"/>
          <w:numId w:val="1"/>
        </w:numPr>
        <w:tabs>
          <w:tab w:val="left" w:pos="220"/>
          <w:tab w:val="left" w:pos="720"/>
        </w:tabs>
        <w:autoSpaceDE w:val="0"/>
        <w:autoSpaceDN w:val="0"/>
        <w:adjustRightInd w:val="0"/>
        <w:ind w:hanging="720"/>
        <w:rPr>
          <w:rFonts w:ascii="Times New Roman" w:eastAsia="Times New Roman" w:hAnsi="Times New Roman" w:cs="Times New Roman"/>
          <w:sz w:val="22"/>
          <w:szCs w:val="22"/>
        </w:rPr>
      </w:pPr>
      <w:r w:rsidRPr="0EE60DCC">
        <w:rPr>
          <w:rFonts w:ascii="Times" w:eastAsia="Times" w:hAnsi="Times" w:cs="Times"/>
          <w:sz w:val="22"/>
          <w:szCs w:val="22"/>
        </w:rPr>
        <w:t>Assessment instrument choices include the following: </w:t>
      </w:r>
    </w:p>
    <w:p w14:paraId="319FE4E2" w14:textId="77777777" w:rsidR="00E2169E" w:rsidRPr="00E2169E" w:rsidRDefault="0EE60DCC" w:rsidP="0EE60DCC">
      <w:pPr>
        <w:widowControl w:val="0"/>
        <w:numPr>
          <w:ilvl w:val="0"/>
          <w:numId w:val="2"/>
        </w:numPr>
        <w:tabs>
          <w:tab w:val="left" w:pos="220"/>
          <w:tab w:val="left" w:pos="720"/>
        </w:tabs>
        <w:autoSpaceDE w:val="0"/>
        <w:autoSpaceDN w:val="0"/>
        <w:adjustRightInd w:val="0"/>
        <w:ind w:hanging="720"/>
        <w:rPr>
          <w:rFonts w:ascii="Times" w:eastAsia="Times" w:hAnsi="Times" w:cs="Times"/>
          <w:sz w:val="22"/>
          <w:szCs w:val="22"/>
          <w:u w:color="0000FF"/>
        </w:rPr>
      </w:pPr>
      <w:r w:rsidRPr="0EE60DCC">
        <w:rPr>
          <w:rFonts w:ascii="Times" w:eastAsia="Times" w:hAnsi="Times" w:cs="Times"/>
          <w:b/>
          <w:bCs/>
          <w:sz w:val="22"/>
          <w:szCs w:val="22"/>
        </w:rPr>
        <w:t>BRIGANCE Inventory of Early Development (3-5 year olds)</w:t>
      </w:r>
      <w:r w:rsidRPr="0EE60DCC">
        <w:rPr>
          <w:rFonts w:ascii="Times" w:eastAsia="Times" w:hAnsi="Times" w:cs="Times"/>
          <w:sz w:val="22"/>
          <w:szCs w:val="22"/>
        </w:rPr>
        <w:t>  </w:t>
      </w:r>
      <w:r w:rsidRPr="0EE60DCC">
        <w:rPr>
          <w:rFonts w:ascii="Times" w:eastAsia="Times" w:hAnsi="Times" w:cs="Times"/>
          <w:color w:val="0000FF"/>
          <w:sz w:val="22"/>
          <w:szCs w:val="22"/>
          <w:u w:val="single"/>
        </w:rPr>
        <w:t>http://www.curriculumassociates.com/products/detail.aspx?title=BrigEC-IED3-sum</w:t>
      </w:r>
      <w:r w:rsidRPr="0EE60DCC">
        <w:rPr>
          <w:rFonts w:ascii="Times" w:eastAsia="Times" w:hAnsi="Times" w:cs="Times"/>
          <w:sz w:val="22"/>
          <w:szCs w:val="22"/>
        </w:rPr>
        <w:t> </w:t>
      </w:r>
    </w:p>
    <w:p w14:paraId="5E1C91C9" w14:textId="77777777" w:rsidR="00E2169E" w:rsidRPr="00E2169E" w:rsidRDefault="0EE60DCC" w:rsidP="0EE60DCC">
      <w:pPr>
        <w:widowControl w:val="0"/>
        <w:numPr>
          <w:ilvl w:val="0"/>
          <w:numId w:val="2"/>
        </w:numPr>
        <w:tabs>
          <w:tab w:val="left" w:pos="220"/>
          <w:tab w:val="left" w:pos="720"/>
        </w:tabs>
        <w:autoSpaceDE w:val="0"/>
        <w:autoSpaceDN w:val="0"/>
        <w:adjustRightInd w:val="0"/>
        <w:ind w:hanging="720"/>
        <w:rPr>
          <w:rFonts w:ascii="Times" w:eastAsia="Times" w:hAnsi="Times" w:cs="Times"/>
          <w:sz w:val="22"/>
          <w:szCs w:val="22"/>
          <w:u w:color="0000FF"/>
        </w:rPr>
      </w:pPr>
      <w:r w:rsidRPr="0EE60DCC">
        <w:rPr>
          <w:rFonts w:ascii="Times" w:eastAsia="Times" w:hAnsi="Times" w:cs="Times"/>
          <w:b/>
          <w:bCs/>
          <w:sz w:val="22"/>
          <w:szCs w:val="22"/>
        </w:rPr>
        <w:t>Early Learning Scale</w:t>
      </w:r>
      <w:r w:rsidRPr="0EE60DCC">
        <w:rPr>
          <w:rFonts w:ascii="Times" w:eastAsia="Times" w:hAnsi="Times" w:cs="Times"/>
          <w:sz w:val="22"/>
          <w:szCs w:val="22"/>
        </w:rPr>
        <w:t>  </w:t>
      </w:r>
      <w:r w:rsidRPr="0EE60DCC">
        <w:rPr>
          <w:rFonts w:ascii="Times" w:eastAsia="Times" w:hAnsi="Times" w:cs="Times"/>
          <w:color w:val="0000FF"/>
          <w:sz w:val="22"/>
          <w:szCs w:val="22"/>
          <w:u w:val="single"/>
        </w:rPr>
        <w:t>http://www.lakeshorelearning.com/general_content/general_info/ELSstatic.jsp?utm=offline</w:t>
      </w:r>
      <w:r w:rsidRPr="0EE60DCC">
        <w:rPr>
          <w:rFonts w:ascii="Times" w:eastAsia="Times" w:hAnsi="Times" w:cs="Times"/>
          <w:sz w:val="22"/>
          <w:szCs w:val="22"/>
        </w:rPr>
        <w:t> </w:t>
      </w:r>
    </w:p>
    <w:p w14:paraId="0911AFA4" w14:textId="77777777" w:rsidR="00E2169E" w:rsidRPr="00E2169E" w:rsidRDefault="0EE60DCC" w:rsidP="0EE60DCC">
      <w:pPr>
        <w:widowControl w:val="0"/>
        <w:numPr>
          <w:ilvl w:val="0"/>
          <w:numId w:val="2"/>
        </w:numPr>
        <w:tabs>
          <w:tab w:val="left" w:pos="220"/>
          <w:tab w:val="left" w:pos="720"/>
        </w:tabs>
        <w:autoSpaceDE w:val="0"/>
        <w:autoSpaceDN w:val="0"/>
        <w:adjustRightInd w:val="0"/>
        <w:ind w:hanging="720"/>
        <w:rPr>
          <w:rFonts w:ascii="Times" w:eastAsia="Times" w:hAnsi="Times" w:cs="Times"/>
          <w:sz w:val="22"/>
          <w:szCs w:val="22"/>
          <w:u w:color="0000FF"/>
        </w:rPr>
      </w:pPr>
      <w:r w:rsidRPr="0EE60DCC">
        <w:rPr>
          <w:rFonts w:ascii="Times" w:eastAsia="Times" w:hAnsi="Times" w:cs="Times"/>
          <w:b/>
          <w:bCs/>
          <w:sz w:val="22"/>
          <w:szCs w:val="22"/>
        </w:rPr>
        <w:t>Hawaii Early Learning Profile (HELP): 3-6 years (2nd Ed.) Extends HELP 0-3</w:t>
      </w:r>
      <w:r w:rsidRPr="0EE60DCC">
        <w:rPr>
          <w:rFonts w:ascii="Times" w:eastAsia="Times" w:hAnsi="Times" w:cs="Times"/>
          <w:sz w:val="22"/>
          <w:szCs w:val="22"/>
        </w:rPr>
        <w:t>  </w:t>
      </w:r>
      <w:r w:rsidRPr="0EE60DCC">
        <w:rPr>
          <w:rFonts w:ascii="Times" w:eastAsia="Times" w:hAnsi="Times" w:cs="Times"/>
          <w:color w:val="0000FF"/>
          <w:sz w:val="22"/>
          <w:szCs w:val="22"/>
          <w:u w:val="single"/>
        </w:rPr>
        <w:t>http://www.vort.com/</w:t>
      </w:r>
      <w:r w:rsidRPr="0EE60DCC">
        <w:rPr>
          <w:rFonts w:ascii="Times" w:eastAsia="Times" w:hAnsi="Times" w:cs="Times"/>
          <w:sz w:val="22"/>
          <w:szCs w:val="22"/>
        </w:rPr>
        <w:t> </w:t>
      </w:r>
    </w:p>
    <w:p w14:paraId="068BD9AF" w14:textId="77777777" w:rsidR="00E2169E" w:rsidRPr="00E2169E" w:rsidRDefault="0EE60DCC" w:rsidP="0EE60DCC">
      <w:pPr>
        <w:widowControl w:val="0"/>
        <w:numPr>
          <w:ilvl w:val="0"/>
          <w:numId w:val="2"/>
        </w:numPr>
        <w:tabs>
          <w:tab w:val="left" w:pos="220"/>
          <w:tab w:val="left" w:pos="720"/>
        </w:tabs>
        <w:autoSpaceDE w:val="0"/>
        <w:autoSpaceDN w:val="0"/>
        <w:adjustRightInd w:val="0"/>
        <w:ind w:hanging="720"/>
        <w:rPr>
          <w:rFonts w:ascii="Times" w:eastAsia="Times" w:hAnsi="Times" w:cs="Times"/>
          <w:sz w:val="22"/>
          <w:szCs w:val="22"/>
          <w:u w:color="0000FF"/>
        </w:rPr>
      </w:pPr>
      <w:r w:rsidRPr="0EE60DCC">
        <w:rPr>
          <w:rFonts w:ascii="Times" w:eastAsia="Times" w:hAnsi="Times" w:cs="Times"/>
          <w:b/>
          <w:bCs/>
          <w:sz w:val="22"/>
          <w:szCs w:val="22"/>
        </w:rPr>
        <w:t>High/Scope Child Observation Record</w:t>
      </w:r>
      <w:r w:rsidRPr="0EE60DCC">
        <w:rPr>
          <w:rFonts w:ascii="Times" w:eastAsia="Times" w:hAnsi="Times" w:cs="Times"/>
          <w:sz w:val="22"/>
          <w:szCs w:val="22"/>
        </w:rPr>
        <w:t>  </w:t>
      </w:r>
      <w:r w:rsidRPr="0EE60DCC">
        <w:rPr>
          <w:rFonts w:ascii="Times" w:eastAsia="Times" w:hAnsi="Times" w:cs="Times"/>
          <w:color w:val="0000FF"/>
          <w:sz w:val="22"/>
          <w:szCs w:val="22"/>
          <w:u w:val="single"/>
        </w:rPr>
        <w:t>http://www.highscope.org/Content.asp?ContentId=2</w:t>
      </w:r>
      <w:r w:rsidRPr="0EE60DCC">
        <w:rPr>
          <w:rFonts w:ascii="Times" w:eastAsia="Times" w:hAnsi="Times" w:cs="Times"/>
          <w:sz w:val="22"/>
          <w:szCs w:val="22"/>
        </w:rPr>
        <w:t> </w:t>
      </w:r>
    </w:p>
    <w:p w14:paraId="3E2ABD68" w14:textId="77777777" w:rsidR="00E2169E" w:rsidRPr="00E2169E" w:rsidRDefault="0EE60DCC" w:rsidP="0EE60DCC">
      <w:pPr>
        <w:widowControl w:val="0"/>
        <w:numPr>
          <w:ilvl w:val="0"/>
          <w:numId w:val="2"/>
        </w:numPr>
        <w:tabs>
          <w:tab w:val="left" w:pos="220"/>
          <w:tab w:val="left" w:pos="720"/>
        </w:tabs>
        <w:autoSpaceDE w:val="0"/>
        <w:autoSpaceDN w:val="0"/>
        <w:adjustRightInd w:val="0"/>
        <w:ind w:hanging="720"/>
        <w:rPr>
          <w:rFonts w:ascii="Times" w:eastAsia="Times" w:hAnsi="Times" w:cs="Times"/>
          <w:sz w:val="22"/>
          <w:szCs w:val="22"/>
          <w:u w:color="0000FF"/>
        </w:rPr>
      </w:pPr>
      <w:r w:rsidRPr="0EE60DCC">
        <w:rPr>
          <w:rFonts w:ascii="Times" w:eastAsia="Times" w:hAnsi="Times" w:cs="Times"/>
          <w:b/>
          <w:bCs/>
          <w:sz w:val="22"/>
          <w:szCs w:val="22"/>
        </w:rPr>
        <w:t>Learning Accomplishment Profile-3 (LAP-3)</w:t>
      </w:r>
      <w:r w:rsidRPr="0EE60DCC">
        <w:rPr>
          <w:rFonts w:ascii="Times" w:eastAsia="Times" w:hAnsi="Times" w:cs="Times"/>
          <w:sz w:val="22"/>
          <w:szCs w:val="22"/>
        </w:rPr>
        <w:t>  </w:t>
      </w:r>
      <w:r w:rsidRPr="0EE60DCC">
        <w:rPr>
          <w:rFonts w:ascii="Times" w:eastAsia="Times" w:hAnsi="Times" w:cs="Times"/>
          <w:color w:val="0000FF"/>
          <w:sz w:val="22"/>
          <w:szCs w:val="22"/>
          <w:u w:val="single"/>
        </w:rPr>
        <w:t>http://chtop.org/Products/LAP-System/The-LAP-3.html</w:t>
      </w:r>
      <w:r w:rsidRPr="0EE60DCC">
        <w:rPr>
          <w:rFonts w:ascii="Times" w:eastAsia="Times" w:hAnsi="Times" w:cs="Times"/>
          <w:sz w:val="22"/>
          <w:szCs w:val="22"/>
        </w:rPr>
        <w:t>   </w:t>
      </w:r>
    </w:p>
    <w:p w14:paraId="08B1066B" w14:textId="77777777" w:rsidR="00E2169E" w:rsidRPr="00E2169E" w:rsidRDefault="0EE60DCC" w:rsidP="0EE60DCC">
      <w:pPr>
        <w:widowControl w:val="0"/>
        <w:numPr>
          <w:ilvl w:val="0"/>
          <w:numId w:val="3"/>
        </w:numPr>
        <w:tabs>
          <w:tab w:val="left" w:pos="220"/>
          <w:tab w:val="left" w:pos="720"/>
        </w:tabs>
        <w:autoSpaceDE w:val="0"/>
        <w:autoSpaceDN w:val="0"/>
        <w:adjustRightInd w:val="0"/>
        <w:ind w:hanging="720"/>
        <w:rPr>
          <w:rFonts w:ascii="Times New Roman" w:eastAsia="Times New Roman" w:hAnsi="Times New Roman" w:cs="Times New Roman"/>
          <w:sz w:val="22"/>
          <w:szCs w:val="22"/>
          <w:u w:color="0000FF"/>
        </w:rPr>
      </w:pPr>
      <w:r w:rsidRPr="0EE60DCC">
        <w:rPr>
          <w:rFonts w:ascii="Times" w:eastAsia="Times" w:hAnsi="Times" w:cs="Times"/>
          <w:sz w:val="22"/>
          <w:szCs w:val="22"/>
        </w:rPr>
        <w:t>Use the following steps to guide your assessment: </w:t>
      </w:r>
    </w:p>
    <w:p w14:paraId="0A4FDCDD" w14:textId="77777777" w:rsidR="00E2169E" w:rsidRPr="00E2169E" w:rsidRDefault="0EE60DCC" w:rsidP="0EE60DCC">
      <w:pPr>
        <w:widowControl w:val="0"/>
        <w:numPr>
          <w:ilvl w:val="0"/>
          <w:numId w:val="4"/>
        </w:numPr>
        <w:tabs>
          <w:tab w:val="left" w:pos="220"/>
          <w:tab w:val="left" w:pos="720"/>
        </w:tabs>
        <w:autoSpaceDE w:val="0"/>
        <w:autoSpaceDN w:val="0"/>
        <w:adjustRightInd w:val="0"/>
        <w:ind w:hanging="720"/>
        <w:rPr>
          <w:rFonts w:ascii="Times New Roman" w:eastAsia="Times New Roman" w:hAnsi="Times New Roman" w:cs="Times New Roman"/>
          <w:sz w:val="22"/>
          <w:szCs w:val="22"/>
          <w:u w:color="0000FF"/>
        </w:rPr>
      </w:pPr>
      <w:r w:rsidRPr="0EE60DCC">
        <w:rPr>
          <w:rFonts w:ascii="Times" w:eastAsia="Times" w:hAnsi="Times" w:cs="Times"/>
          <w:sz w:val="22"/>
          <w:szCs w:val="22"/>
        </w:rPr>
        <w:t>Calculate, using the child’s birthdate, the baseline for beginning your screening.  </w:t>
      </w:r>
    </w:p>
    <w:p w14:paraId="34D8C149" w14:textId="77777777" w:rsidR="00E2169E" w:rsidRPr="00E2169E" w:rsidRDefault="0EE60DCC" w:rsidP="00E2169E">
      <w:pPr>
        <w:widowControl w:val="0"/>
        <w:autoSpaceDE w:val="0"/>
        <w:autoSpaceDN w:val="0"/>
        <w:adjustRightInd w:val="0"/>
        <w:rPr>
          <w:rFonts w:cs="Tahoma"/>
          <w:sz w:val="22"/>
          <w:szCs w:val="22"/>
          <w:u w:color="0000FF"/>
        </w:rPr>
      </w:pPr>
      <w:r w:rsidRPr="0EE60DCC">
        <w:rPr>
          <w:rFonts w:ascii="Times" w:eastAsia="Times" w:hAnsi="Times" w:cs="Times"/>
          <w:sz w:val="22"/>
          <w:szCs w:val="22"/>
        </w:rPr>
        <w:t>(Today’s Date: 5/5/16) - (Child’s Birthdate: 1/6/12) = Child is 4 years/4 months old </w:t>
      </w:r>
    </w:p>
    <w:p w14:paraId="7A7BCD6E" w14:textId="77777777" w:rsidR="00E2169E" w:rsidRPr="00E2169E" w:rsidRDefault="0EE60DCC" w:rsidP="00E2169E">
      <w:pPr>
        <w:widowControl w:val="0"/>
        <w:autoSpaceDE w:val="0"/>
        <w:autoSpaceDN w:val="0"/>
        <w:adjustRightInd w:val="0"/>
        <w:rPr>
          <w:rFonts w:cs="Tahoma"/>
          <w:sz w:val="22"/>
          <w:szCs w:val="22"/>
          <w:u w:color="0000FF"/>
        </w:rPr>
      </w:pPr>
      <w:r w:rsidRPr="0EE60DCC">
        <w:rPr>
          <w:rFonts w:ascii="Times" w:eastAsia="Times" w:hAnsi="Times" w:cs="Times"/>
          <w:sz w:val="22"/>
          <w:szCs w:val="22"/>
        </w:rPr>
        <w:t>Convert to months (52 months) - 6 months = 46 Months (baseline). Use this baseline age as your beginning point for screening the child in each domain. If the child is not 100% successful in any domain as you begin, subtract another 6 months to establish a corrected baseline. </w:t>
      </w:r>
    </w:p>
    <w:p w14:paraId="7A84F2D6" w14:textId="77777777" w:rsidR="00E2169E" w:rsidRPr="00E2169E" w:rsidRDefault="0EE60DCC" w:rsidP="0EE60DCC">
      <w:pPr>
        <w:pStyle w:val="ListParagraph"/>
        <w:widowControl w:val="0"/>
        <w:numPr>
          <w:ilvl w:val="0"/>
          <w:numId w:val="12"/>
        </w:numPr>
        <w:tabs>
          <w:tab w:val="left" w:pos="220"/>
          <w:tab w:val="left" w:pos="720"/>
        </w:tabs>
        <w:autoSpaceDE w:val="0"/>
        <w:autoSpaceDN w:val="0"/>
        <w:adjustRightInd w:val="0"/>
        <w:rPr>
          <w:rFonts w:ascii="Times New Roman" w:eastAsia="Times New Roman" w:hAnsi="Times New Roman" w:cs="Times New Roman"/>
          <w:sz w:val="22"/>
          <w:szCs w:val="22"/>
          <w:u w:color="0000FF"/>
        </w:rPr>
      </w:pPr>
      <w:r w:rsidRPr="0EE60DCC">
        <w:rPr>
          <w:rFonts w:ascii="Times" w:eastAsia="Times" w:hAnsi="Times" w:cs="Times"/>
          <w:sz w:val="22"/>
          <w:szCs w:val="22"/>
        </w:rPr>
        <w:t>Look ahead at the assessment tasks before each assessment visit to make sure you have the materials (if any) needed for the child to attempt the tasks. </w:t>
      </w:r>
    </w:p>
    <w:p w14:paraId="596501F0" w14:textId="77777777" w:rsidR="00E2169E" w:rsidRPr="00E2169E" w:rsidRDefault="0EE60DCC" w:rsidP="0EE60DCC">
      <w:pPr>
        <w:pStyle w:val="ListParagraph"/>
        <w:widowControl w:val="0"/>
        <w:numPr>
          <w:ilvl w:val="0"/>
          <w:numId w:val="12"/>
        </w:numPr>
        <w:tabs>
          <w:tab w:val="left" w:pos="220"/>
          <w:tab w:val="left" w:pos="720"/>
        </w:tabs>
        <w:autoSpaceDE w:val="0"/>
        <w:autoSpaceDN w:val="0"/>
        <w:adjustRightInd w:val="0"/>
        <w:rPr>
          <w:rFonts w:ascii="Times New Roman" w:eastAsia="Times New Roman" w:hAnsi="Times New Roman" w:cs="Times New Roman"/>
          <w:sz w:val="22"/>
          <w:szCs w:val="22"/>
          <w:u w:color="0000FF"/>
        </w:rPr>
      </w:pPr>
      <w:r w:rsidRPr="0EE60DCC">
        <w:rPr>
          <w:rFonts w:ascii="Times" w:eastAsia="Times" w:hAnsi="Times" w:cs="Times"/>
          <w:sz w:val="22"/>
          <w:szCs w:val="22"/>
        </w:rPr>
        <w:t>Make the assessment times fun…get to know the child, be friendly and well-prepared. Make sure they are not taken out of activities they would rather be doing for the screening. Read the child’s cues for stop times. If they are disengaging or seem restless, either move to a different domain or stop for the day. Assessment visits should never be more than 30 minutes long. </w:t>
      </w:r>
    </w:p>
    <w:p w14:paraId="13083A51" w14:textId="77777777" w:rsidR="00E2169E" w:rsidRPr="00E2169E" w:rsidRDefault="0EE60DCC" w:rsidP="0EE60DCC">
      <w:pPr>
        <w:pStyle w:val="ListParagraph"/>
        <w:widowControl w:val="0"/>
        <w:numPr>
          <w:ilvl w:val="0"/>
          <w:numId w:val="12"/>
        </w:numPr>
        <w:tabs>
          <w:tab w:val="left" w:pos="220"/>
          <w:tab w:val="left" w:pos="720"/>
        </w:tabs>
        <w:autoSpaceDE w:val="0"/>
        <w:autoSpaceDN w:val="0"/>
        <w:adjustRightInd w:val="0"/>
        <w:rPr>
          <w:rFonts w:ascii="Times New Roman" w:eastAsia="Times New Roman" w:hAnsi="Times New Roman" w:cs="Times New Roman"/>
          <w:sz w:val="22"/>
          <w:szCs w:val="22"/>
          <w:u w:color="0000FF"/>
        </w:rPr>
      </w:pPr>
      <w:r w:rsidRPr="0EE60DCC">
        <w:rPr>
          <w:rFonts w:ascii="Times" w:eastAsia="Times" w:hAnsi="Times" w:cs="Times"/>
          <w:sz w:val="22"/>
          <w:szCs w:val="22"/>
        </w:rPr>
        <w:lastRenderedPageBreak/>
        <w:t>Record your results for each task. Once the child has reached a point in each domain where they are unsuccessful with 3 out of five sequential tasks, you can assume you have targeted their developmental age for that domain and stop. </w:t>
      </w:r>
    </w:p>
    <w:p w14:paraId="3DB1FF01" w14:textId="77777777" w:rsidR="00E2169E" w:rsidRPr="00E2169E" w:rsidRDefault="0EE60DCC" w:rsidP="0EE60DCC">
      <w:pPr>
        <w:pStyle w:val="ListParagraph"/>
        <w:widowControl w:val="0"/>
        <w:numPr>
          <w:ilvl w:val="0"/>
          <w:numId w:val="12"/>
        </w:numPr>
        <w:tabs>
          <w:tab w:val="left" w:pos="220"/>
          <w:tab w:val="left" w:pos="720"/>
        </w:tabs>
        <w:autoSpaceDE w:val="0"/>
        <w:autoSpaceDN w:val="0"/>
        <w:adjustRightInd w:val="0"/>
        <w:rPr>
          <w:rFonts w:ascii="Times New Roman" w:eastAsia="Times New Roman" w:hAnsi="Times New Roman" w:cs="Times New Roman"/>
          <w:sz w:val="22"/>
          <w:szCs w:val="22"/>
          <w:u w:color="0000FF"/>
        </w:rPr>
      </w:pPr>
      <w:r w:rsidRPr="0EE60DCC">
        <w:rPr>
          <w:rFonts w:ascii="Times" w:eastAsia="Times" w:hAnsi="Times" w:cs="Times"/>
          <w:sz w:val="22"/>
          <w:szCs w:val="22"/>
        </w:rPr>
        <w:t>Using your data collected, calculate the child’s developmental age for each domain and their overall developmental age </w:t>
      </w:r>
    </w:p>
    <w:p w14:paraId="7090B170" w14:textId="77777777" w:rsidR="00E2169E" w:rsidRPr="00E2169E" w:rsidRDefault="0EE60DCC" w:rsidP="00E2169E">
      <w:pPr>
        <w:widowControl w:val="0"/>
        <w:autoSpaceDE w:val="0"/>
        <w:autoSpaceDN w:val="0"/>
        <w:adjustRightInd w:val="0"/>
        <w:rPr>
          <w:rFonts w:cs="Tahoma"/>
          <w:sz w:val="22"/>
          <w:szCs w:val="22"/>
          <w:u w:color="0000FF"/>
        </w:rPr>
      </w:pPr>
      <w:r w:rsidRPr="0EE60DCC">
        <w:rPr>
          <w:rFonts w:ascii="Times" w:eastAsia="Times" w:hAnsi="Times" w:cs="Times"/>
          <w:sz w:val="22"/>
          <w:szCs w:val="22"/>
        </w:rPr>
        <w:t> </w:t>
      </w:r>
    </w:p>
    <w:p w14:paraId="79F3FAFD" w14:textId="77777777" w:rsidR="00E2169E" w:rsidRPr="00E2169E" w:rsidRDefault="0EE60DCC" w:rsidP="00E2169E">
      <w:pPr>
        <w:widowControl w:val="0"/>
        <w:autoSpaceDE w:val="0"/>
        <w:autoSpaceDN w:val="0"/>
        <w:adjustRightInd w:val="0"/>
        <w:rPr>
          <w:rFonts w:cs="Tahoma"/>
          <w:sz w:val="22"/>
          <w:szCs w:val="22"/>
          <w:u w:color="0000FF"/>
        </w:rPr>
      </w:pPr>
      <w:r w:rsidRPr="0EE60DCC">
        <w:rPr>
          <w:rFonts w:ascii="Times" w:eastAsia="Times" w:hAnsi="Times" w:cs="Times"/>
          <w:b/>
          <w:bCs/>
          <w:sz w:val="22"/>
          <w:szCs w:val="22"/>
        </w:rPr>
        <w:t>Part 3:  Child Study Post Reflection:</w:t>
      </w:r>
      <w:r w:rsidRPr="0EE60DCC">
        <w:rPr>
          <w:rFonts w:ascii="Times" w:eastAsia="Times" w:hAnsi="Times" w:cs="Times"/>
          <w:sz w:val="22"/>
          <w:szCs w:val="22"/>
        </w:rPr>
        <w:t> </w:t>
      </w:r>
    </w:p>
    <w:p w14:paraId="1FF0ABEE" w14:textId="77777777" w:rsidR="00E2169E" w:rsidRPr="00E2169E" w:rsidRDefault="0EE60DCC" w:rsidP="00E2169E">
      <w:pPr>
        <w:widowControl w:val="0"/>
        <w:autoSpaceDE w:val="0"/>
        <w:autoSpaceDN w:val="0"/>
        <w:adjustRightInd w:val="0"/>
        <w:rPr>
          <w:rFonts w:cs="Tahoma"/>
          <w:sz w:val="22"/>
          <w:szCs w:val="22"/>
          <w:u w:color="0000FF"/>
        </w:rPr>
      </w:pPr>
      <w:r w:rsidRPr="0EE60DCC">
        <w:rPr>
          <w:rFonts w:ascii="Times" w:eastAsia="Times" w:hAnsi="Times" w:cs="Times"/>
          <w:sz w:val="22"/>
          <w:szCs w:val="22"/>
        </w:rPr>
        <w:t>For this portion of your assignment you will be writing a Reflection based on your running record through the lens of what you have learned about social, emotional, physical and cognitive development for this child’s developmental age.  </w:t>
      </w:r>
    </w:p>
    <w:p w14:paraId="6F009237" w14:textId="77777777" w:rsidR="00E2169E" w:rsidRPr="00E2169E" w:rsidRDefault="0EE60DCC" w:rsidP="00E2169E">
      <w:pPr>
        <w:widowControl w:val="0"/>
        <w:autoSpaceDE w:val="0"/>
        <w:autoSpaceDN w:val="0"/>
        <w:adjustRightInd w:val="0"/>
        <w:rPr>
          <w:rFonts w:cs="Tahoma"/>
          <w:sz w:val="22"/>
          <w:szCs w:val="22"/>
          <w:u w:color="0000FF"/>
        </w:rPr>
      </w:pPr>
      <w:r w:rsidRPr="0EE60DCC">
        <w:rPr>
          <w:rFonts w:ascii="Times" w:eastAsia="Times" w:hAnsi="Times" w:cs="Times"/>
          <w:sz w:val="22"/>
          <w:szCs w:val="22"/>
        </w:rPr>
        <w:t>Using the data you collected in your child study project and the completed ASQ from the child’s parents, reflect on the following: </w:t>
      </w:r>
    </w:p>
    <w:p w14:paraId="03F63023" w14:textId="77777777" w:rsidR="00E2169E" w:rsidRPr="00E2169E" w:rsidRDefault="0EE60DCC" w:rsidP="00E2169E">
      <w:pPr>
        <w:widowControl w:val="0"/>
        <w:autoSpaceDE w:val="0"/>
        <w:autoSpaceDN w:val="0"/>
        <w:adjustRightInd w:val="0"/>
        <w:rPr>
          <w:rFonts w:cs="Tahoma"/>
          <w:sz w:val="22"/>
          <w:szCs w:val="22"/>
          <w:u w:color="0000FF"/>
        </w:rPr>
      </w:pPr>
      <w:r w:rsidRPr="0EE60DCC">
        <w:rPr>
          <w:rFonts w:ascii="Times" w:eastAsia="Times" w:hAnsi="Times" w:cs="Times"/>
          <w:sz w:val="22"/>
          <w:szCs w:val="22"/>
        </w:rPr>
        <w:t> </w:t>
      </w:r>
    </w:p>
    <w:p w14:paraId="43B02BCF" w14:textId="77777777" w:rsidR="00E22BE3" w:rsidRPr="00E22BE3" w:rsidRDefault="00E22BE3" w:rsidP="00E22BE3">
      <w:pPr>
        <w:pStyle w:val="ListParagraph"/>
        <w:numPr>
          <w:ilvl w:val="0"/>
          <w:numId w:val="14"/>
        </w:numPr>
        <w:spacing w:after="200" w:line="276" w:lineRule="auto"/>
        <w:rPr>
          <w:rFonts w:ascii="Times" w:eastAsia="Times" w:hAnsi="Times" w:cs="Times"/>
          <w:sz w:val="22"/>
          <w:szCs w:val="22"/>
        </w:rPr>
      </w:pPr>
      <w:r w:rsidRPr="00E22BE3">
        <w:rPr>
          <w:rFonts w:ascii="Times" w:eastAsia="Times" w:hAnsi="Times" w:cs="Times"/>
          <w:sz w:val="22"/>
          <w:szCs w:val="22"/>
        </w:rPr>
        <w:t xml:space="preserve">A summary of what you observed in terms of the child’s development and learning, using examples—as applicable. Be sure to include specific information related to developmental milestones and stages and any applicable red flags. Objectivity is no longer required at this point in your assignment, as you are now making subjective observations.  </w:t>
      </w:r>
    </w:p>
    <w:p w14:paraId="588D7B31" w14:textId="77777777" w:rsidR="00E22BE3" w:rsidRPr="00E22BE3" w:rsidRDefault="00E22BE3" w:rsidP="00E22BE3">
      <w:pPr>
        <w:pStyle w:val="ListParagraph"/>
        <w:numPr>
          <w:ilvl w:val="0"/>
          <w:numId w:val="14"/>
        </w:numPr>
        <w:spacing w:after="200" w:line="276" w:lineRule="auto"/>
        <w:rPr>
          <w:rFonts w:ascii="Times" w:eastAsia="Times" w:hAnsi="Times" w:cs="Times"/>
          <w:sz w:val="22"/>
          <w:szCs w:val="22"/>
        </w:rPr>
      </w:pPr>
      <w:r w:rsidRPr="00E22BE3">
        <w:rPr>
          <w:rFonts w:ascii="Times" w:eastAsia="Times" w:hAnsi="Times" w:cs="Times"/>
          <w:sz w:val="22"/>
          <w:szCs w:val="22"/>
        </w:rPr>
        <w:t xml:space="preserve">An overview of what you observed in each developmental area. In your description, be sure to integrate theory as an infrastructure for your discussion of developmental areas. </w:t>
      </w:r>
    </w:p>
    <w:p w14:paraId="46BBDC38" w14:textId="77777777" w:rsidR="00E22BE3" w:rsidRPr="00E22BE3" w:rsidRDefault="00E22BE3" w:rsidP="00E22BE3">
      <w:pPr>
        <w:pStyle w:val="ListParagraph"/>
        <w:numPr>
          <w:ilvl w:val="0"/>
          <w:numId w:val="14"/>
        </w:numPr>
        <w:spacing w:after="200" w:line="276" w:lineRule="auto"/>
        <w:rPr>
          <w:rFonts w:ascii="Times" w:eastAsia="Times" w:hAnsi="Times" w:cs="Times"/>
          <w:sz w:val="22"/>
          <w:szCs w:val="22"/>
        </w:rPr>
      </w:pPr>
      <w:r w:rsidRPr="00E22BE3">
        <w:rPr>
          <w:rFonts w:ascii="Times" w:eastAsia="Times" w:hAnsi="Times" w:cs="Times"/>
          <w:sz w:val="22"/>
          <w:szCs w:val="22"/>
        </w:rPr>
        <w:t xml:space="preserve">Specific examples of how your observational data complemented or deviated from developmental milestones. </w:t>
      </w:r>
    </w:p>
    <w:p w14:paraId="2FFC2CE2" w14:textId="77777777" w:rsidR="00E22BE3" w:rsidRPr="00E22BE3" w:rsidRDefault="00E22BE3" w:rsidP="00E22BE3">
      <w:pPr>
        <w:pStyle w:val="ListParagraph"/>
        <w:numPr>
          <w:ilvl w:val="0"/>
          <w:numId w:val="14"/>
        </w:numPr>
        <w:spacing w:after="200" w:line="276" w:lineRule="auto"/>
        <w:rPr>
          <w:rFonts w:ascii="Times" w:eastAsia="Times" w:hAnsi="Times" w:cs="Times"/>
          <w:sz w:val="22"/>
          <w:szCs w:val="22"/>
        </w:rPr>
      </w:pPr>
      <w:r w:rsidRPr="00E22BE3">
        <w:rPr>
          <w:rFonts w:ascii="Times" w:eastAsia="Times" w:hAnsi="Times" w:cs="Times"/>
          <w:sz w:val="22"/>
          <w:szCs w:val="22"/>
        </w:rPr>
        <w:t xml:space="preserve">Three specific examples, based on your observation, of how each area of development interrelates.  </w:t>
      </w:r>
    </w:p>
    <w:p w14:paraId="78529A16" w14:textId="77777777" w:rsidR="00E22BE3" w:rsidRDefault="00E22BE3" w:rsidP="00E22BE3">
      <w:pPr>
        <w:pStyle w:val="ListParagraph"/>
        <w:numPr>
          <w:ilvl w:val="0"/>
          <w:numId w:val="14"/>
        </w:numPr>
        <w:spacing w:after="200" w:line="276" w:lineRule="auto"/>
        <w:rPr>
          <w:rFonts w:ascii="Times" w:eastAsia="Times" w:hAnsi="Times" w:cs="Times"/>
          <w:sz w:val="22"/>
          <w:szCs w:val="22"/>
        </w:rPr>
      </w:pPr>
      <w:r w:rsidRPr="00E22BE3">
        <w:rPr>
          <w:rFonts w:ascii="Times" w:eastAsia="Times" w:hAnsi="Times" w:cs="Times"/>
          <w:sz w:val="22"/>
          <w:szCs w:val="22"/>
        </w:rPr>
        <w:t xml:space="preserve">A description of how contextual factors (such as </w:t>
      </w:r>
      <w:r w:rsidRPr="00E22BE3">
        <w:rPr>
          <w:rFonts w:ascii="Times" w:hAnsi="Times" w:cs="Arial"/>
          <w:sz w:val="22"/>
          <w:szCs w:val="22"/>
        </w:rPr>
        <w:t>race, ethnicity, language, ability, socio-economics, religion, and society</w:t>
      </w:r>
      <w:r w:rsidRPr="00E22BE3">
        <w:rPr>
          <w:rFonts w:ascii="Times" w:eastAsia="Times" w:hAnsi="Times" w:cs="Times"/>
          <w:sz w:val="22"/>
          <w:szCs w:val="22"/>
        </w:rPr>
        <w:t xml:space="preserve">) influence healthy development and learning. Based on the child you assessed, specifically, what impact might cultural, familial, biological, and environmental influences have on his or her </w:t>
      </w:r>
      <w:r w:rsidRPr="00E22BE3">
        <w:rPr>
          <w:rStyle w:val="normaltextrun"/>
          <w:rFonts w:ascii="Times" w:hAnsi="Times"/>
          <w:sz w:val="22"/>
          <w:szCs w:val="22"/>
        </w:rPr>
        <w:t>physical and mental health, well-being, and nutrition</w:t>
      </w:r>
      <w:r w:rsidRPr="00E22BE3">
        <w:rPr>
          <w:rFonts w:ascii="Times" w:eastAsia="Times" w:hAnsi="Times" w:cs="Times"/>
          <w:sz w:val="22"/>
          <w:szCs w:val="22"/>
        </w:rPr>
        <w:t xml:space="preserve">?  </w:t>
      </w:r>
    </w:p>
    <w:p w14:paraId="78FA1D56" w14:textId="77777777" w:rsidR="003C1ACC" w:rsidRPr="003C1ACC" w:rsidRDefault="003C1ACC" w:rsidP="003C1ACC">
      <w:pPr>
        <w:pStyle w:val="ListParagraph"/>
        <w:numPr>
          <w:ilvl w:val="0"/>
          <w:numId w:val="14"/>
        </w:numPr>
        <w:spacing w:after="200" w:line="276" w:lineRule="auto"/>
        <w:rPr>
          <w:rFonts w:ascii="Times" w:eastAsia="Times" w:hAnsi="Times" w:cs="Times"/>
          <w:sz w:val="22"/>
          <w:szCs w:val="22"/>
        </w:rPr>
      </w:pPr>
      <w:r w:rsidRPr="003C1ACC">
        <w:rPr>
          <w:rFonts w:ascii="Times" w:eastAsia="Times" w:hAnsi="Times" w:cs="Times"/>
          <w:sz w:val="22"/>
          <w:szCs w:val="22"/>
        </w:rPr>
        <w:t>A description of how protective factors within the environment could serve to alleviate stress and foster resiliency.</w:t>
      </w:r>
    </w:p>
    <w:p w14:paraId="30FD1ACE" w14:textId="77777777" w:rsidR="003C1ACC" w:rsidRPr="00E22BE3" w:rsidRDefault="003C1ACC" w:rsidP="003C1ACC">
      <w:pPr>
        <w:pStyle w:val="ListParagraph"/>
        <w:spacing w:after="200" w:line="276" w:lineRule="auto"/>
        <w:rPr>
          <w:rFonts w:ascii="Times" w:eastAsia="Times" w:hAnsi="Times" w:cs="Times"/>
          <w:sz w:val="22"/>
          <w:szCs w:val="22"/>
        </w:rPr>
      </w:pPr>
    </w:p>
    <w:p w14:paraId="68C92203" w14:textId="77777777" w:rsidR="00EC6711" w:rsidRPr="00E2169E" w:rsidRDefault="00EC6711" w:rsidP="00EC6711">
      <w:pPr>
        <w:widowControl w:val="0"/>
        <w:tabs>
          <w:tab w:val="left" w:pos="220"/>
          <w:tab w:val="left" w:pos="720"/>
        </w:tabs>
        <w:autoSpaceDE w:val="0"/>
        <w:autoSpaceDN w:val="0"/>
        <w:adjustRightInd w:val="0"/>
        <w:ind w:left="360"/>
        <w:rPr>
          <w:rFonts w:ascii="Times" w:eastAsia="Times" w:hAnsi="Times" w:cs="Times"/>
          <w:sz w:val="22"/>
          <w:szCs w:val="22"/>
          <w:u w:color="0000FF"/>
        </w:rPr>
      </w:pPr>
    </w:p>
    <w:p w14:paraId="276B2C23" w14:textId="77777777" w:rsidR="00201072" w:rsidRDefault="00201072">
      <w:pPr>
        <w:rPr>
          <w:rFonts w:ascii="Times" w:eastAsia="Times" w:hAnsi="Times" w:cs="Times"/>
          <w:b/>
          <w:bCs/>
          <w:sz w:val="28"/>
          <w:szCs w:val="28"/>
        </w:rPr>
      </w:pPr>
    </w:p>
    <w:p w14:paraId="6EF43675" w14:textId="77777777" w:rsidR="00542D18" w:rsidRDefault="00542D18">
      <w:pPr>
        <w:rPr>
          <w:rFonts w:ascii="Times" w:eastAsia="Times" w:hAnsi="Times" w:cs="Times"/>
          <w:b/>
          <w:bCs/>
          <w:sz w:val="28"/>
          <w:szCs w:val="28"/>
        </w:rPr>
      </w:pPr>
    </w:p>
    <w:p w14:paraId="29DA2536" w14:textId="77777777" w:rsidR="00542D18" w:rsidRDefault="00542D18">
      <w:pPr>
        <w:rPr>
          <w:rFonts w:ascii="Times" w:eastAsia="Times" w:hAnsi="Times" w:cs="Times"/>
          <w:b/>
          <w:bCs/>
          <w:sz w:val="28"/>
          <w:szCs w:val="28"/>
        </w:rPr>
      </w:pPr>
    </w:p>
    <w:p w14:paraId="30D24217" w14:textId="77777777" w:rsidR="00542D18" w:rsidRDefault="00542D18">
      <w:pPr>
        <w:rPr>
          <w:rFonts w:ascii="Times" w:eastAsia="Times" w:hAnsi="Times" w:cs="Times"/>
          <w:b/>
          <w:bCs/>
          <w:sz w:val="28"/>
          <w:szCs w:val="28"/>
        </w:rPr>
      </w:pPr>
    </w:p>
    <w:p w14:paraId="0D3E2C0C" w14:textId="77777777" w:rsidR="00542D18" w:rsidRDefault="00542D18">
      <w:pPr>
        <w:rPr>
          <w:rFonts w:ascii="Times" w:eastAsia="Times" w:hAnsi="Times" w:cs="Times"/>
          <w:b/>
          <w:bCs/>
          <w:sz w:val="28"/>
          <w:szCs w:val="28"/>
        </w:rPr>
      </w:pPr>
    </w:p>
    <w:p w14:paraId="252C8AF9" w14:textId="77777777" w:rsidR="00542D18" w:rsidRDefault="00542D18">
      <w:pPr>
        <w:rPr>
          <w:rFonts w:ascii="Times" w:eastAsia="Times" w:hAnsi="Times" w:cs="Times"/>
          <w:b/>
          <w:bCs/>
          <w:sz w:val="28"/>
          <w:szCs w:val="28"/>
        </w:rPr>
      </w:pPr>
    </w:p>
    <w:p w14:paraId="38DC384A" w14:textId="77777777" w:rsidR="00542D18" w:rsidRDefault="00542D18">
      <w:pPr>
        <w:rPr>
          <w:rFonts w:ascii="Times" w:eastAsia="Times" w:hAnsi="Times" w:cs="Times"/>
          <w:b/>
          <w:bCs/>
          <w:sz w:val="28"/>
          <w:szCs w:val="28"/>
        </w:rPr>
      </w:pPr>
    </w:p>
    <w:p w14:paraId="736853CF" w14:textId="77777777" w:rsidR="00542D18" w:rsidRDefault="00542D18">
      <w:pPr>
        <w:rPr>
          <w:rFonts w:ascii="Times" w:eastAsia="Times" w:hAnsi="Times" w:cs="Times"/>
          <w:b/>
          <w:bCs/>
          <w:sz w:val="28"/>
          <w:szCs w:val="28"/>
        </w:rPr>
      </w:pPr>
    </w:p>
    <w:p w14:paraId="04641FBE" w14:textId="77777777" w:rsidR="00542D18" w:rsidRDefault="00542D18">
      <w:pPr>
        <w:rPr>
          <w:rFonts w:ascii="Times" w:eastAsia="Times" w:hAnsi="Times" w:cs="Times"/>
          <w:b/>
          <w:bCs/>
          <w:sz w:val="28"/>
          <w:szCs w:val="28"/>
        </w:rPr>
      </w:pPr>
    </w:p>
    <w:p w14:paraId="10227319" w14:textId="77777777" w:rsidR="00542D18" w:rsidRDefault="00542D18">
      <w:pPr>
        <w:rPr>
          <w:rFonts w:ascii="Times" w:eastAsia="Times" w:hAnsi="Times" w:cs="Times"/>
          <w:b/>
          <w:bCs/>
          <w:sz w:val="28"/>
          <w:szCs w:val="28"/>
        </w:rPr>
      </w:pPr>
    </w:p>
    <w:p w14:paraId="14A64CF8" w14:textId="77777777" w:rsidR="00542D18" w:rsidRDefault="00542D18">
      <w:pPr>
        <w:rPr>
          <w:rFonts w:ascii="Times" w:eastAsia="Times" w:hAnsi="Times" w:cs="Times"/>
          <w:b/>
          <w:bCs/>
          <w:sz w:val="28"/>
          <w:szCs w:val="28"/>
        </w:rPr>
      </w:pPr>
    </w:p>
    <w:p w14:paraId="4AE37320" w14:textId="77777777" w:rsidR="00542D18" w:rsidRDefault="00542D18">
      <w:pPr>
        <w:rPr>
          <w:rFonts w:ascii="Times" w:eastAsia="Times" w:hAnsi="Times" w:cs="Times"/>
          <w:b/>
          <w:bCs/>
          <w:sz w:val="28"/>
          <w:szCs w:val="28"/>
        </w:rPr>
      </w:pPr>
    </w:p>
    <w:p w14:paraId="12C472D6" w14:textId="77777777" w:rsidR="00542D18" w:rsidRDefault="00542D18">
      <w:pPr>
        <w:rPr>
          <w:rFonts w:ascii="Times" w:eastAsia="Times" w:hAnsi="Times" w:cs="Times"/>
          <w:b/>
          <w:bCs/>
          <w:sz w:val="28"/>
          <w:szCs w:val="28"/>
        </w:rPr>
      </w:pPr>
    </w:p>
    <w:p w14:paraId="72B16046" w14:textId="547AD2E8" w:rsidR="0EE60DCC" w:rsidRDefault="0EE60DCC">
      <w:pPr>
        <w:rPr>
          <w:rFonts w:ascii="Times" w:eastAsia="Times" w:hAnsi="Times" w:cs="Times"/>
          <w:b/>
          <w:bCs/>
          <w:sz w:val="28"/>
          <w:szCs w:val="28"/>
        </w:rPr>
      </w:pPr>
      <w:r w:rsidRPr="0EE60DCC">
        <w:rPr>
          <w:rFonts w:ascii="Times" w:eastAsia="Times" w:hAnsi="Times" w:cs="Times"/>
          <w:b/>
          <w:bCs/>
          <w:sz w:val="28"/>
          <w:szCs w:val="28"/>
        </w:rPr>
        <w:t>Assessment Rubric</w:t>
      </w:r>
    </w:p>
    <w:tbl>
      <w:tblPr>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7"/>
        <w:gridCol w:w="2787"/>
        <w:gridCol w:w="2701"/>
        <w:gridCol w:w="2785"/>
        <w:gridCol w:w="2758"/>
        <w:gridCol w:w="900"/>
      </w:tblGrid>
      <w:tr w:rsidR="0086074C" w:rsidRPr="00DF534C" w14:paraId="1A0DBABB" w14:textId="77777777" w:rsidTr="00E05A4C">
        <w:trPr>
          <w:trHeight w:val="300"/>
          <w:tblHeader/>
        </w:trPr>
        <w:tc>
          <w:tcPr>
            <w:tcW w:w="14688" w:type="dxa"/>
            <w:gridSpan w:val="6"/>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D68017B" w14:textId="77777777" w:rsidR="0086074C" w:rsidRPr="00DF534C" w:rsidRDefault="0086074C" w:rsidP="00E05A4C">
            <w:pPr>
              <w:pStyle w:val="Body"/>
              <w:keepNext/>
              <w:keepLines/>
              <w:spacing w:after="0" w:line="240" w:lineRule="auto"/>
              <w:ind w:left="360"/>
              <w:jc w:val="center"/>
              <w:outlineLvl w:val="3"/>
              <w:rPr>
                <w:rFonts w:ascii="Times" w:hAnsi="Times"/>
                <w:color w:val="auto"/>
                <w:sz w:val="20"/>
                <w:szCs w:val="20"/>
              </w:rPr>
            </w:pPr>
            <w:r w:rsidRPr="00DF534C">
              <w:rPr>
                <w:rStyle w:val="normaltextrun"/>
                <w:rFonts w:ascii="Times" w:hAnsi="Times"/>
                <w:b/>
                <w:bCs/>
                <w:color w:val="auto"/>
                <w:sz w:val="20"/>
                <w:szCs w:val="20"/>
              </w:rPr>
              <w:lastRenderedPageBreak/>
              <w:t>Human Growth &amp; Development Master Rubric</w:t>
            </w:r>
          </w:p>
        </w:tc>
      </w:tr>
      <w:tr w:rsidR="0086074C" w:rsidRPr="00DF534C" w14:paraId="5CA0C4F2" w14:textId="77777777" w:rsidTr="00E05A4C">
        <w:trPr>
          <w:trHeight w:val="363"/>
          <w:tblHeader/>
        </w:trPr>
        <w:tc>
          <w:tcPr>
            <w:tcW w:w="27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BC152E8" w14:textId="77777777" w:rsidR="0086074C" w:rsidRPr="00DF534C" w:rsidRDefault="0086074C"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78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2963FE2" w14:textId="77777777" w:rsidR="0086074C" w:rsidRPr="00DF534C" w:rsidRDefault="0086074C"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701"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91DA462" w14:textId="77777777" w:rsidR="0086074C" w:rsidRPr="00DF534C" w:rsidRDefault="0086074C"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78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13810EE" w14:textId="77777777" w:rsidR="0086074C" w:rsidRPr="00DF534C" w:rsidRDefault="0086074C"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75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EEE3F53" w14:textId="77777777" w:rsidR="0086074C" w:rsidRPr="00DF534C" w:rsidRDefault="0086074C"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90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50003DB" w14:textId="77777777" w:rsidR="0086074C" w:rsidRPr="00DF534C" w:rsidRDefault="0086074C"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p>
        </w:tc>
      </w:tr>
      <w:tr w:rsidR="0086074C" w:rsidRPr="00DF534C" w14:paraId="1B811066" w14:textId="77777777" w:rsidTr="0086074C">
        <w:tblPrEx>
          <w:shd w:val="clear" w:color="auto" w:fill="CED7E7"/>
        </w:tblPrEx>
        <w:trPr>
          <w:trHeight w:val="3843"/>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1EB05055" w14:textId="77777777" w:rsidR="0086074C" w:rsidRPr="00DF534C" w:rsidRDefault="0086074C" w:rsidP="00E05A4C">
            <w:pPr>
              <w:pStyle w:val="paragraph"/>
              <w:keepNext/>
              <w:keepLines/>
              <w:spacing w:before="0" w:after="0"/>
              <w:outlineLvl w:val="3"/>
              <w:rPr>
                <w:rStyle w:val="normaltextrun"/>
                <w:rFonts w:ascii="Times" w:hAnsi="Times"/>
                <w:bCs/>
                <w:sz w:val="20"/>
                <w:szCs w:val="20"/>
              </w:rPr>
            </w:pPr>
            <w:r w:rsidRPr="00DF534C">
              <w:rPr>
                <w:rStyle w:val="normaltextrun"/>
                <w:rFonts w:ascii="Times" w:hAnsi="Times"/>
                <w:bCs/>
                <w:sz w:val="20"/>
                <w:szCs w:val="20"/>
              </w:rPr>
              <w:t>HGD1: Identifies and describes theories of typical and atypical growth in all developmental domains and the interaction between individual and contextual factors on development and learning.</w:t>
            </w:r>
          </w:p>
          <w:p w14:paraId="6D068D3D" w14:textId="77777777" w:rsidR="0086074C" w:rsidRPr="00DF534C" w:rsidRDefault="0086074C" w:rsidP="00E05A4C">
            <w:pPr>
              <w:pStyle w:val="paragraph"/>
              <w:keepNext/>
              <w:keepLines/>
              <w:spacing w:before="0" w:after="0"/>
              <w:outlineLvl w:val="3"/>
              <w:rPr>
                <w:rStyle w:val="normaltextrun"/>
                <w:rFonts w:ascii="Times" w:hAnsi="Times"/>
                <w:bCs/>
                <w:sz w:val="20"/>
                <w:szCs w:val="20"/>
              </w:rPr>
            </w:pPr>
          </w:p>
          <w:p w14:paraId="2F655E7D" w14:textId="77777777" w:rsidR="0086074C" w:rsidRPr="00DF534C" w:rsidRDefault="0086074C" w:rsidP="00E05A4C">
            <w:pPr>
              <w:pStyle w:val="paragraph"/>
              <w:keepNext/>
              <w:keepLines/>
              <w:spacing w:before="0" w:after="0"/>
              <w:outlineLvl w:val="3"/>
              <w:rPr>
                <w:rStyle w:val="normaltextrun"/>
                <w:rFonts w:ascii="Times" w:hAnsi="Times"/>
                <w:bCs/>
                <w:sz w:val="20"/>
                <w:szCs w:val="20"/>
              </w:rPr>
            </w:pPr>
          </w:p>
          <w:p w14:paraId="5EE6A8AA" w14:textId="77777777" w:rsidR="0086074C" w:rsidRPr="00DF534C" w:rsidRDefault="0086074C" w:rsidP="00E05A4C">
            <w:pPr>
              <w:pStyle w:val="paragraph"/>
              <w:keepNext/>
              <w:keepLines/>
              <w:spacing w:before="0" w:after="0"/>
              <w:outlineLvl w:val="3"/>
              <w:rPr>
                <w:rStyle w:val="normaltextrun"/>
                <w:rFonts w:ascii="Times" w:hAnsi="Times"/>
                <w:bCs/>
                <w:sz w:val="20"/>
                <w:szCs w:val="20"/>
              </w:rPr>
            </w:pPr>
          </w:p>
          <w:p w14:paraId="51E177FE" w14:textId="77777777" w:rsidR="0086074C" w:rsidRPr="00DF534C" w:rsidRDefault="0086074C" w:rsidP="00E05A4C">
            <w:pPr>
              <w:pStyle w:val="paragraph"/>
              <w:keepNext/>
              <w:keepLines/>
              <w:spacing w:before="0" w:after="0"/>
              <w:outlineLvl w:val="3"/>
              <w:rPr>
                <w:rFonts w:ascii="Times" w:hAnsi="Times"/>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16CB3191" w14:textId="5BCFE5E4" w:rsidR="0086074C" w:rsidRPr="00DF534C" w:rsidRDefault="0086074C"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patterns of development, and specific characteristics of delays and disabilities. Includes description of potential impact on development and learning.</w:t>
            </w:r>
          </w:p>
          <w:p w14:paraId="0C394A71" w14:textId="77777777" w:rsidR="0086074C" w:rsidRPr="00DF534C" w:rsidRDefault="0086074C" w:rsidP="00E05A4C">
            <w:pPr>
              <w:pStyle w:val="paragraph"/>
              <w:spacing w:before="0" w:after="0"/>
              <w:rPr>
                <w:rFonts w:ascii="Times" w:hAnsi="Times"/>
                <w:sz w:val="20"/>
                <w:szCs w:val="20"/>
              </w:rPr>
            </w:pPr>
            <w:r w:rsidRPr="00DF534C">
              <w:rPr>
                <w:rStyle w:val="normaltextrun"/>
                <w:rFonts w:ascii="Times" w:hAnsi="Times"/>
                <w:sz w:val="20"/>
                <w:szCs w:val="20"/>
              </w:rPr>
              <w:t xml:space="preserve">Describes how individual characteristics (including physical and mental health, well-being, and nutrition) are impacted by the </w:t>
            </w:r>
            <w:r w:rsidRPr="00DF534C">
              <w:rPr>
                <w:rFonts w:ascii="Times" w:hAnsi="Times" w:cs="Arial"/>
                <w:sz w:val="20"/>
                <w:szCs w:val="20"/>
              </w:rPr>
              <w:t>cultural context (including gender, family, race, ethnicity, language, ability, socio-economics, religion, and society</w:t>
            </w:r>
            <w:r w:rsidRPr="00DF534C">
              <w:rPr>
                <w:rStyle w:val="normaltextrun"/>
                <w:rFonts w:ascii="Times" w:hAnsi="Times"/>
                <w:sz w:val="20"/>
                <w:szCs w:val="20"/>
              </w:rPr>
              <w:t>). Includes description of factors that support resilience.</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4A52B30" w14:textId="51B334B1" w:rsidR="0086074C" w:rsidRPr="00DF534C" w:rsidRDefault="0086074C"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patterns of development, and specific characteristics of delays and disabilities.</w:t>
            </w:r>
          </w:p>
          <w:p w14:paraId="7F76C4B9" w14:textId="77777777" w:rsidR="0086074C" w:rsidRPr="00DF534C" w:rsidRDefault="0086074C"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 xml:space="preserve">Describes how individual characteristics (including physical and mental health, well-being, and nutrition) are impacted by the </w:t>
            </w:r>
            <w:r w:rsidRPr="00DF534C">
              <w:rPr>
                <w:rFonts w:ascii="Times" w:hAnsi="Times" w:cs="Arial"/>
                <w:sz w:val="20"/>
                <w:szCs w:val="20"/>
              </w:rPr>
              <w:t>cultural context (including gender, family, race, ethnicity, language, ability, socio-economics, religion, and society</w:t>
            </w:r>
            <w:r w:rsidRPr="00DF534C">
              <w:rPr>
                <w:rStyle w:val="normaltextrun"/>
                <w:rFonts w:ascii="Times" w:hAnsi="Times"/>
                <w:sz w:val="20"/>
                <w:szCs w:val="20"/>
              </w:rPr>
              <w:t xml:space="preserve">). </w:t>
            </w:r>
          </w:p>
          <w:p w14:paraId="02C7AD1A" w14:textId="05ABCD4F" w:rsidR="0086074C" w:rsidRPr="00DF534C" w:rsidRDefault="0086074C"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152746D0" w14:textId="62F95479" w:rsidR="0086074C" w:rsidRPr="00DF534C" w:rsidRDefault="0086074C"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w:t>
            </w:r>
          </w:p>
          <w:p w14:paraId="1ED465EB" w14:textId="77777777" w:rsidR="0086074C" w:rsidRPr="00DF534C" w:rsidRDefault="0086074C"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 xml:space="preserve">Describes how individual characteristics are impacted by contextual factors. </w:t>
            </w:r>
          </w:p>
          <w:p w14:paraId="55569F5E" w14:textId="77777777" w:rsidR="0086074C" w:rsidRPr="00DF534C" w:rsidRDefault="0086074C"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p w14:paraId="772CBF6C" w14:textId="77777777" w:rsidR="0086074C" w:rsidRPr="00DF534C" w:rsidRDefault="0086074C" w:rsidP="00E05A4C">
            <w:pPr>
              <w:pStyle w:val="paragraph"/>
              <w:spacing w:before="0" w:after="0"/>
              <w:rPr>
                <w:rFonts w:ascii="Times" w:hAnsi="Times"/>
                <w:sz w:val="20"/>
                <w:szCs w:val="20"/>
              </w:rPr>
            </w:pP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657D885E" w14:textId="122A8E8F" w:rsidR="0086074C" w:rsidRPr="00DF534C" w:rsidRDefault="0086074C"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incorrectly.</w:t>
            </w:r>
          </w:p>
          <w:p w14:paraId="1BE56434" w14:textId="77777777" w:rsidR="0086074C" w:rsidRPr="00DF534C" w:rsidRDefault="0086074C"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Does not accurately describe</w:t>
            </w:r>
            <w:r w:rsidRPr="00DF534C">
              <w:rPr>
                <w:rFonts w:ascii="Times" w:hAnsi="Times" w:cs="Times"/>
                <w:sz w:val="20"/>
                <w:szCs w:val="20"/>
              </w:rPr>
              <w:t xml:space="preserve"> </w:t>
            </w:r>
            <w:r w:rsidRPr="00DF534C">
              <w:rPr>
                <w:rStyle w:val="normaltextrun"/>
                <w:rFonts w:ascii="Times" w:hAnsi="Times"/>
                <w:sz w:val="20"/>
                <w:szCs w:val="20"/>
              </w:rPr>
              <w:t xml:space="preserve">how individual characteristics are impacted by contextual factors. </w:t>
            </w:r>
          </w:p>
          <w:p w14:paraId="4A41E180" w14:textId="77777777" w:rsidR="0086074C" w:rsidRPr="00DF534C" w:rsidRDefault="0086074C"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p w14:paraId="5C74D7B2" w14:textId="77777777" w:rsidR="0086074C" w:rsidRPr="00DF534C" w:rsidRDefault="0086074C" w:rsidP="00E05A4C">
            <w:pPr>
              <w:pStyle w:val="paragraph"/>
              <w:spacing w:before="0" w:after="0"/>
              <w:rPr>
                <w:rFonts w:ascii="Times" w:hAnsi="Times"/>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983AC99" w14:textId="77777777" w:rsidR="0086074C" w:rsidRPr="00DF534C" w:rsidRDefault="0086074C" w:rsidP="00E05A4C">
            <w:pPr>
              <w:rPr>
                <w:rFonts w:ascii="Times" w:hAnsi="Times"/>
                <w:sz w:val="20"/>
                <w:szCs w:val="20"/>
              </w:rPr>
            </w:pPr>
          </w:p>
        </w:tc>
      </w:tr>
      <w:tr w:rsidR="0086074C" w:rsidRPr="00DF534C" w14:paraId="439BB390" w14:textId="77777777" w:rsidTr="00E05A4C">
        <w:tblPrEx>
          <w:shd w:val="clear" w:color="auto" w:fill="CED7E7"/>
        </w:tblPrEx>
        <w:trPr>
          <w:trHeight w:val="2583"/>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15ECFFA" w14:textId="77777777" w:rsidR="0086074C" w:rsidRPr="00DF534C" w:rsidRDefault="0086074C" w:rsidP="00E05A4C">
            <w:pPr>
              <w:pStyle w:val="paragraph"/>
              <w:keepNext/>
              <w:keepLines/>
              <w:spacing w:before="0" w:after="0"/>
              <w:outlineLvl w:val="3"/>
              <w:rPr>
                <w:rFonts w:ascii="Times" w:hAnsi="Times"/>
                <w:sz w:val="20"/>
                <w:szCs w:val="20"/>
              </w:rPr>
            </w:pPr>
            <w:r w:rsidRPr="00DF534C">
              <w:rPr>
                <w:rStyle w:val="normaltextrun"/>
                <w:rFonts w:ascii="Times" w:hAnsi="Times"/>
                <w:bCs/>
                <w:sz w:val="20"/>
                <w:szCs w:val="20"/>
              </w:rPr>
              <w:t xml:space="preserve">HGD2: </w:t>
            </w:r>
            <w:r w:rsidRPr="00DF534C">
              <w:rPr>
                <w:rFonts w:ascii="Times" w:hAnsi="Times" w:cs="Times"/>
                <w:sz w:val="20"/>
                <w:szCs w:val="20"/>
              </w:rPr>
              <w:t>Describes the interrelationship between developmental domains, holistic well-being, and adaptive/living skills. </w:t>
            </w:r>
            <w:r w:rsidRPr="00DF534C">
              <w:rPr>
                <w:rFonts w:ascii="Times" w:hAnsi="Times" w:cs="Times"/>
                <w:sz w:val="20"/>
                <w:szCs w:val="20"/>
              </w:rPr>
              <w:br/>
            </w: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86292A0" w14:textId="2AEFFC82" w:rsidR="0086074C" w:rsidRPr="00DF534C" w:rsidRDefault="0086074C" w:rsidP="00E05A4C">
            <w:pPr>
              <w:pStyle w:val="paragraph"/>
              <w:spacing w:before="0" w:after="0"/>
              <w:rPr>
                <w:rFonts w:ascii="Times" w:hAnsi="Times" w:cs="Times"/>
                <w:sz w:val="20"/>
                <w:szCs w:val="20"/>
              </w:rPr>
            </w:pPr>
            <w:r w:rsidRPr="00DF534C">
              <w:rPr>
                <w:rFonts w:ascii="Times" w:hAnsi="Times" w:cs="Times"/>
                <w:sz w:val="20"/>
                <w:szCs w:val="20"/>
              </w:rPr>
              <w:t>Describes interrelationship between developmental domains (</w:t>
            </w:r>
            <w:r w:rsidRPr="00DF534C">
              <w:rPr>
                <w:rFonts w:ascii="Times" w:hAnsi="Times" w:cs="Arial"/>
                <w:sz w:val="20"/>
                <w:szCs w:val="20"/>
              </w:rPr>
              <w:t>physical/social/ emotional/cognitive/language/ aesthetic</w:t>
            </w:r>
            <w:r w:rsidRPr="00DF534C">
              <w:rPr>
                <w:rFonts w:ascii="Times" w:hAnsi="Times" w:cs="Times"/>
                <w:sz w:val="20"/>
                <w:szCs w:val="20"/>
              </w:rPr>
              <w:t>), holistic well-being (</w:t>
            </w:r>
            <w:r w:rsidRPr="00DF534C">
              <w:rPr>
                <w:rFonts w:ascii="Times" w:hAnsi="Times" w:cs="Arial"/>
                <w:sz w:val="20"/>
                <w:szCs w:val="20"/>
              </w:rPr>
              <w:t>including health, nutrition, safety and environment</w:t>
            </w:r>
            <w:r w:rsidRPr="00DF534C">
              <w:rPr>
                <w:rFonts w:ascii="Times" w:hAnsi="Times" w:cs="Times"/>
                <w:sz w:val="20"/>
                <w:szCs w:val="20"/>
              </w:rPr>
              <w:t>), and adaptive/living skills.</w:t>
            </w:r>
          </w:p>
          <w:p w14:paraId="389FE3A9" w14:textId="77777777" w:rsidR="0086074C" w:rsidRPr="00DF534C" w:rsidRDefault="0086074C" w:rsidP="00E05A4C">
            <w:pPr>
              <w:pStyle w:val="paragraph"/>
              <w:spacing w:before="0" w:after="0"/>
              <w:rPr>
                <w:rFonts w:ascii="Times" w:hAnsi="Times"/>
                <w:sz w:val="20"/>
                <w:szCs w:val="20"/>
              </w:rPr>
            </w:pPr>
            <w:r w:rsidRPr="00DF534C">
              <w:rPr>
                <w:rFonts w:ascii="Times" w:hAnsi="Times" w:cs="Times"/>
                <w:sz w:val="20"/>
                <w:szCs w:val="20"/>
              </w:rPr>
              <w:t>Current research-base is integrated into description.</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68ED9492" w14:textId="77777777" w:rsidR="0086074C" w:rsidRPr="00DF534C" w:rsidRDefault="0086074C" w:rsidP="00E05A4C">
            <w:pPr>
              <w:pStyle w:val="paragraph"/>
              <w:keepNext/>
              <w:keepLines/>
              <w:spacing w:before="0" w:after="0"/>
              <w:outlineLvl w:val="3"/>
              <w:rPr>
                <w:rFonts w:ascii="Times" w:hAnsi="Times"/>
                <w:sz w:val="20"/>
                <w:szCs w:val="20"/>
              </w:rPr>
            </w:pPr>
            <w:r w:rsidRPr="00DF534C">
              <w:rPr>
                <w:rFonts w:ascii="Times" w:hAnsi="Times" w:cs="Times"/>
                <w:sz w:val="20"/>
                <w:szCs w:val="20"/>
              </w:rPr>
              <w:t>Describes interrelationship between developmental domains (</w:t>
            </w:r>
            <w:r w:rsidRPr="00DF534C">
              <w:rPr>
                <w:rFonts w:ascii="Times" w:hAnsi="Times" w:cs="Arial"/>
                <w:sz w:val="20"/>
                <w:szCs w:val="20"/>
              </w:rPr>
              <w:t>physical/social/ emotional/cognitive/language/ aesthetic</w:t>
            </w:r>
            <w:r w:rsidRPr="00DF534C">
              <w:rPr>
                <w:rFonts w:ascii="Times" w:hAnsi="Times" w:cs="Times"/>
                <w:sz w:val="20"/>
                <w:szCs w:val="20"/>
              </w:rPr>
              <w:t>), holistic well-being (</w:t>
            </w:r>
            <w:r w:rsidRPr="00DF534C">
              <w:rPr>
                <w:rFonts w:ascii="Times" w:hAnsi="Times" w:cs="Arial"/>
                <w:sz w:val="20"/>
                <w:szCs w:val="20"/>
              </w:rPr>
              <w:t>including health, nutrition, safety and environment</w:t>
            </w:r>
            <w:r w:rsidRPr="00DF534C">
              <w:rPr>
                <w:rFonts w:ascii="Times" w:hAnsi="Times" w:cs="Times"/>
                <w:sz w:val="20"/>
                <w:szCs w:val="20"/>
              </w:rPr>
              <w:t xml:space="preserve">), and adaptive/living skills. </w:t>
            </w: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D699E7F" w14:textId="77777777" w:rsidR="0086074C" w:rsidRPr="00DF534C" w:rsidRDefault="0086074C" w:rsidP="00E05A4C">
            <w:pPr>
              <w:pStyle w:val="Body"/>
              <w:spacing w:after="0" w:line="240" w:lineRule="auto"/>
              <w:rPr>
                <w:rFonts w:ascii="Times" w:hAnsi="Times"/>
                <w:color w:val="auto"/>
                <w:sz w:val="20"/>
                <w:szCs w:val="20"/>
              </w:rPr>
            </w:pPr>
            <w:r w:rsidRPr="00DF534C">
              <w:rPr>
                <w:rFonts w:ascii="Times" w:hAnsi="Times" w:cs="Times"/>
                <w:color w:val="auto"/>
                <w:sz w:val="20"/>
                <w:szCs w:val="20"/>
              </w:rPr>
              <w:t>Describes developmental domains (</w:t>
            </w:r>
            <w:r w:rsidRPr="00DF534C">
              <w:rPr>
                <w:rFonts w:ascii="Times" w:hAnsi="Times" w:cs="Arial"/>
                <w:color w:val="auto"/>
                <w:sz w:val="20"/>
                <w:szCs w:val="20"/>
              </w:rPr>
              <w:t>physical/social/ emotional/cognitive/language/ aesthetic</w:t>
            </w:r>
            <w:r w:rsidRPr="00DF534C">
              <w:rPr>
                <w:rFonts w:ascii="Times" w:hAnsi="Times" w:cs="Times"/>
                <w:color w:val="auto"/>
                <w:sz w:val="20"/>
                <w:szCs w:val="20"/>
              </w:rPr>
              <w:t>), holistic well-being (</w:t>
            </w:r>
            <w:r w:rsidRPr="00DF534C">
              <w:rPr>
                <w:rFonts w:ascii="Times" w:hAnsi="Times" w:cs="Arial"/>
                <w:color w:val="auto"/>
                <w:sz w:val="20"/>
                <w:szCs w:val="20"/>
              </w:rPr>
              <w:t>including health, nutrition, safety and environment</w:t>
            </w:r>
            <w:r w:rsidRPr="00DF534C">
              <w:rPr>
                <w:rFonts w:ascii="Times" w:hAnsi="Times" w:cs="Times"/>
                <w:color w:val="auto"/>
                <w:sz w:val="20"/>
                <w:szCs w:val="20"/>
              </w:rPr>
              <w:t>), and adaptive/living skills.</w:t>
            </w: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57F258D5" w14:textId="77777777" w:rsidR="0086074C" w:rsidRPr="00DF534C" w:rsidRDefault="0086074C" w:rsidP="00E05A4C">
            <w:pPr>
              <w:pStyle w:val="Body"/>
              <w:tabs>
                <w:tab w:val="center" w:pos="4320"/>
                <w:tab w:val="right" w:pos="8640"/>
              </w:tabs>
              <w:spacing w:after="0" w:line="240" w:lineRule="auto"/>
              <w:rPr>
                <w:rFonts w:ascii="Times" w:hAnsi="Times"/>
                <w:color w:val="auto"/>
                <w:sz w:val="20"/>
                <w:szCs w:val="20"/>
              </w:rPr>
            </w:pPr>
            <w:r w:rsidRPr="00DF534C">
              <w:rPr>
                <w:rStyle w:val="normaltextrun"/>
                <w:rFonts w:ascii="Times" w:hAnsi="Times"/>
                <w:color w:val="auto"/>
                <w:sz w:val="20"/>
                <w:szCs w:val="20"/>
              </w:rPr>
              <w:t>Does not accurately describe</w:t>
            </w:r>
            <w:r w:rsidRPr="00DF534C">
              <w:rPr>
                <w:rFonts w:ascii="Times" w:hAnsi="Times" w:cs="Times"/>
                <w:color w:val="auto"/>
                <w:sz w:val="20"/>
                <w:szCs w:val="20"/>
              </w:rPr>
              <w:t xml:space="preserve"> developmental domains (</w:t>
            </w:r>
            <w:r w:rsidRPr="00DF534C">
              <w:rPr>
                <w:rFonts w:ascii="Times" w:hAnsi="Times" w:cs="Arial"/>
                <w:color w:val="auto"/>
                <w:sz w:val="20"/>
                <w:szCs w:val="20"/>
              </w:rPr>
              <w:t>physical/social/ emotional/cognitive/language/ aesthetic</w:t>
            </w:r>
            <w:r w:rsidRPr="00DF534C">
              <w:rPr>
                <w:rFonts w:ascii="Times" w:hAnsi="Times" w:cs="Times"/>
                <w:color w:val="auto"/>
                <w:sz w:val="20"/>
                <w:szCs w:val="20"/>
              </w:rPr>
              <w:t>), holistic well-being (</w:t>
            </w:r>
            <w:r w:rsidRPr="00DF534C">
              <w:rPr>
                <w:rFonts w:ascii="Times" w:hAnsi="Times" w:cs="Arial"/>
                <w:color w:val="auto"/>
                <w:sz w:val="20"/>
                <w:szCs w:val="20"/>
              </w:rPr>
              <w:t>including health, nutrition, safety and environment</w:t>
            </w:r>
            <w:r w:rsidRPr="00DF534C">
              <w:rPr>
                <w:rFonts w:ascii="Times" w:hAnsi="Times" w:cs="Times"/>
                <w:color w:val="auto"/>
                <w:sz w:val="20"/>
                <w:szCs w:val="20"/>
              </w:rPr>
              <w:t>), and adaptive/living skills.</w:t>
            </w: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746D666" w14:textId="77777777" w:rsidR="0086074C" w:rsidRPr="00DF534C" w:rsidRDefault="0086074C" w:rsidP="00E05A4C">
            <w:pPr>
              <w:rPr>
                <w:rFonts w:ascii="Times" w:hAnsi="Times"/>
                <w:sz w:val="20"/>
                <w:szCs w:val="20"/>
              </w:rPr>
            </w:pPr>
          </w:p>
        </w:tc>
      </w:tr>
      <w:tr w:rsidR="0086074C" w:rsidRPr="00DF534C" w14:paraId="5A391B0F" w14:textId="77777777" w:rsidTr="00E05A4C">
        <w:tblPrEx>
          <w:shd w:val="clear" w:color="auto" w:fill="CED7E7"/>
        </w:tblPrEx>
        <w:trPr>
          <w:trHeight w:val="3082"/>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744711B" w14:textId="77777777" w:rsidR="0086074C" w:rsidRPr="00DF534C" w:rsidRDefault="0086074C" w:rsidP="00E05A4C">
            <w:pPr>
              <w:pStyle w:val="Body"/>
              <w:keepNext/>
              <w:keepLines/>
              <w:spacing w:after="0" w:line="240" w:lineRule="auto"/>
              <w:outlineLvl w:val="3"/>
              <w:rPr>
                <w:rFonts w:ascii="Times" w:hAnsi="Times"/>
                <w:color w:val="auto"/>
                <w:sz w:val="20"/>
                <w:szCs w:val="20"/>
              </w:rPr>
            </w:pPr>
            <w:r w:rsidRPr="00DF534C">
              <w:rPr>
                <w:rStyle w:val="normaltextrun"/>
                <w:rFonts w:ascii="Times" w:hAnsi="Times"/>
                <w:bCs/>
                <w:color w:val="auto"/>
                <w:sz w:val="20"/>
                <w:szCs w:val="20"/>
              </w:rPr>
              <w:lastRenderedPageBreak/>
              <w:t xml:space="preserve">HGD3: Defines how cultural, familial, biological, and environmental influences, including stress, trauma, </w:t>
            </w:r>
            <w:r w:rsidRPr="00DF534C">
              <w:rPr>
                <w:rFonts w:ascii="Times" w:hAnsi="Times" w:cs="Times"/>
                <w:color w:val="auto"/>
                <w:sz w:val="20"/>
                <w:szCs w:val="20"/>
              </w:rPr>
              <w:t>protective factors,</w:t>
            </w:r>
            <w:r w:rsidRPr="00DF534C">
              <w:rPr>
                <w:rStyle w:val="normaltextrun"/>
                <w:rFonts w:ascii="Times" w:hAnsi="Times"/>
                <w:bCs/>
                <w:color w:val="auto"/>
                <w:sz w:val="20"/>
                <w:szCs w:val="20"/>
              </w:rPr>
              <w:t xml:space="preserve"> and resilience, impact children’s well-being, and learning.</w:t>
            </w: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27B3F1D3" w14:textId="77777777" w:rsidR="0086074C" w:rsidRPr="00DF534C" w:rsidRDefault="0086074C" w:rsidP="00E05A4C">
            <w:pPr>
              <w:rPr>
                <w:rFonts w:ascii="Times" w:hAnsi="Times" w:cs="Times"/>
                <w:sz w:val="20"/>
                <w:szCs w:val="20"/>
              </w:rPr>
            </w:pPr>
            <w:r w:rsidRPr="00DF534C">
              <w:rPr>
                <w:rFonts w:ascii="Times" w:hAnsi="Times" w:cs="Times"/>
                <w:sz w:val="20"/>
                <w:szCs w:val="20"/>
              </w:rPr>
              <w:t>Describes how cultural and familial contexts and biological and environmental influences impact children’s well-being and learning. Description includes connections to research.</w:t>
            </w:r>
          </w:p>
          <w:p w14:paraId="3D50FD66" w14:textId="77777777" w:rsidR="0086074C" w:rsidRPr="00DF534C" w:rsidRDefault="0086074C" w:rsidP="00E05A4C">
            <w:pPr>
              <w:rPr>
                <w:rFonts w:ascii="Times" w:hAnsi="Times" w:cs="Times"/>
                <w:sz w:val="20"/>
                <w:szCs w:val="20"/>
              </w:rPr>
            </w:pPr>
          </w:p>
          <w:p w14:paraId="67161269" w14:textId="77777777" w:rsidR="0086074C" w:rsidRPr="00DF534C" w:rsidRDefault="0086074C" w:rsidP="00E05A4C">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 Description includes connections to research.</w:t>
            </w:r>
          </w:p>
          <w:p w14:paraId="5FB4F129" w14:textId="77777777" w:rsidR="0086074C" w:rsidRPr="00DF534C" w:rsidRDefault="0086074C" w:rsidP="00E05A4C">
            <w:pPr>
              <w:pStyle w:val="paragraph"/>
              <w:tabs>
                <w:tab w:val="center" w:pos="4320"/>
                <w:tab w:val="right" w:pos="8640"/>
              </w:tabs>
              <w:spacing w:before="0" w:after="0"/>
              <w:rPr>
                <w:rFonts w:ascii="Times" w:hAnsi="Times"/>
                <w:sz w:val="20"/>
                <w:szCs w:val="20"/>
              </w:rPr>
            </w:pP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B94A0B7" w14:textId="77777777" w:rsidR="0086074C" w:rsidRPr="00DF534C" w:rsidRDefault="0086074C" w:rsidP="00E05A4C">
            <w:pPr>
              <w:rPr>
                <w:rFonts w:ascii="Times" w:hAnsi="Times" w:cs="Times"/>
                <w:sz w:val="20"/>
                <w:szCs w:val="20"/>
              </w:rPr>
            </w:pPr>
            <w:r w:rsidRPr="00DF534C">
              <w:rPr>
                <w:rFonts w:ascii="Times" w:hAnsi="Times" w:cs="Times"/>
                <w:sz w:val="20"/>
                <w:szCs w:val="20"/>
              </w:rPr>
              <w:t xml:space="preserve">Describes how cultural and familial contexts and biological and environmental influences impact children’s well-being and learning. </w:t>
            </w:r>
          </w:p>
          <w:p w14:paraId="4FE658C2" w14:textId="77777777" w:rsidR="0086074C" w:rsidRPr="00DF534C" w:rsidRDefault="0086074C" w:rsidP="00E05A4C">
            <w:pPr>
              <w:rPr>
                <w:rFonts w:ascii="Times" w:hAnsi="Times" w:cs="Times"/>
                <w:sz w:val="20"/>
                <w:szCs w:val="20"/>
              </w:rPr>
            </w:pPr>
          </w:p>
          <w:p w14:paraId="52E7E0DE" w14:textId="77777777" w:rsidR="0086074C" w:rsidRPr="00DF534C" w:rsidRDefault="0086074C" w:rsidP="00E05A4C">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w:t>
            </w:r>
          </w:p>
          <w:p w14:paraId="24AA8F0C" w14:textId="77777777" w:rsidR="0086074C" w:rsidRPr="00DF534C" w:rsidRDefault="0086074C" w:rsidP="00E05A4C">
            <w:pPr>
              <w:pStyle w:val="paragraph"/>
              <w:keepNext/>
              <w:keepLines/>
              <w:spacing w:before="0" w:after="0"/>
              <w:outlineLvl w:val="3"/>
              <w:rPr>
                <w:rFonts w:ascii="Times" w:hAnsi="Times"/>
                <w:sz w:val="20"/>
                <w:szCs w:val="20"/>
              </w:rPr>
            </w:pP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E3E9680" w14:textId="77777777" w:rsidR="0086074C" w:rsidRPr="00DF534C" w:rsidRDefault="0086074C" w:rsidP="00E05A4C">
            <w:pPr>
              <w:rPr>
                <w:rFonts w:ascii="Times" w:hAnsi="Times" w:cs="Times"/>
                <w:sz w:val="20"/>
                <w:szCs w:val="20"/>
              </w:rPr>
            </w:pPr>
            <w:r w:rsidRPr="00DF534C">
              <w:rPr>
                <w:rFonts w:ascii="Times" w:hAnsi="Times" w:cs="Times"/>
                <w:sz w:val="20"/>
                <w:szCs w:val="20"/>
              </w:rPr>
              <w:t>Describes how cultural and familial contexts and biological and environmental influences impact children’s well-being and learning. Description lacks holistic consideration of influence and impact.</w:t>
            </w:r>
          </w:p>
          <w:p w14:paraId="02208FDC" w14:textId="77777777" w:rsidR="0086074C" w:rsidRPr="00DF534C" w:rsidRDefault="0086074C" w:rsidP="00E05A4C">
            <w:pPr>
              <w:rPr>
                <w:rFonts w:ascii="Times" w:hAnsi="Times" w:cs="Times"/>
                <w:sz w:val="20"/>
                <w:szCs w:val="20"/>
              </w:rPr>
            </w:pPr>
          </w:p>
          <w:p w14:paraId="363B98DB" w14:textId="77777777" w:rsidR="0086074C" w:rsidRPr="00407971" w:rsidRDefault="0086074C" w:rsidP="00E05A4C">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 Description lacks holistic consideration of consequences of stress, trauma, and early experiences and the role of resilience.</w:t>
            </w: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2763CA4D" w14:textId="77777777" w:rsidR="0086074C" w:rsidRPr="00DF534C" w:rsidRDefault="0086074C" w:rsidP="00E05A4C">
            <w:pPr>
              <w:rPr>
                <w:rFonts w:ascii="Times" w:hAnsi="Times" w:cs="Times"/>
                <w:sz w:val="20"/>
                <w:szCs w:val="20"/>
              </w:rPr>
            </w:pPr>
            <w:r w:rsidRPr="00DF534C">
              <w:rPr>
                <w:rFonts w:ascii="Times" w:hAnsi="Times" w:cs="Times"/>
                <w:sz w:val="20"/>
                <w:szCs w:val="20"/>
              </w:rPr>
              <w:t xml:space="preserve">Does not accurately describe how cultural and familial contexts and biological and environmental influences impact children’s well-being and learning. </w:t>
            </w:r>
          </w:p>
          <w:p w14:paraId="3A54B40E" w14:textId="77777777" w:rsidR="0086074C" w:rsidRPr="00DF534C" w:rsidRDefault="0086074C" w:rsidP="00E05A4C">
            <w:pPr>
              <w:rPr>
                <w:rFonts w:ascii="Times" w:hAnsi="Times" w:cs="Times"/>
                <w:sz w:val="20"/>
                <w:szCs w:val="20"/>
              </w:rPr>
            </w:pPr>
          </w:p>
          <w:p w14:paraId="5E8C4CE2" w14:textId="77777777" w:rsidR="0086074C" w:rsidRPr="00DF534C" w:rsidRDefault="0086074C" w:rsidP="00E05A4C">
            <w:pPr>
              <w:rPr>
                <w:rFonts w:ascii="Times" w:hAnsi="Times" w:cs="Times"/>
                <w:sz w:val="20"/>
                <w:szCs w:val="20"/>
              </w:rPr>
            </w:pPr>
            <w:r w:rsidRPr="00DF534C">
              <w:rPr>
                <w:rFonts w:ascii="Times" w:hAnsi="Times" w:cs="Times"/>
                <w:sz w:val="20"/>
                <w:szCs w:val="20"/>
              </w:rPr>
              <w:t>Does not accurately identify consequences of stress, trauma, protective factors, and early experiences in understanding individual children’s development and the role of resilience in supporting positive development and learning outcomes.</w:t>
            </w:r>
          </w:p>
          <w:p w14:paraId="476E6519" w14:textId="77777777" w:rsidR="0086074C" w:rsidRPr="00DF534C" w:rsidRDefault="0086074C" w:rsidP="00E05A4C">
            <w:pPr>
              <w:pStyle w:val="Body"/>
              <w:tabs>
                <w:tab w:val="center" w:pos="4320"/>
                <w:tab w:val="right" w:pos="8640"/>
              </w:tabs>
              <w:spacing w:after="0" w:line="240" w:lineRule="auto"/>
              <w:rPr>
                <w:rFonts w:ascii="Times" w:hAnsi="Times"/>
                <w:color w:val="auto"/>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129589B" w14:textId="77777777" w:rsidR="0086074C" w:rsidRPr="00DF534C" w:rsidRDefault="0086074C" w:rsidP="00E05A4C">
            <w:pPr>
              <w:rPr>
                <w:rFonts w:ascii="Times" w:hAnsi="Times"/>
                <w:sz w:val="20"/>
                <w:szCs w:val="20"/>
              </w:rPr>
            </w:pPr>
          </w:p>
        </w:tc>
      </w:tr>
    </w:tbl>
    <w:p w14:paraId="26C81A84" w14:textId="49BAAD17" w:rsidR="00FD3F6A" w:rsidRPr="00E2169E" w:rsidRDefault="00611D09">
      <w:pPr>
        <w:rPr>
          <w:sz w:val="22"/>
          <w:szCs w:val="22"/>
        </w:rPr>
      </w:pPr>
    </w:p>
    <w:sectPr w:rsidR="00FD3F6A" w:rsidRPr="00E2169E" w:rsidSect="0086074C">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Yu Mincho">
    <w:altName w:val="Arial Unicode MS"/>
    <w:charset w:val="80"/>
    <w:family w:val="auto"/>
    <w:pitch w:val="variable"/>
    <w:sig w:usb0="800002E7" w:usb1="2AC7FCFF"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Yu Gothic Light">
    <w:charset w:val="80"/>
    <w:family w:val="auto"/>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06"/>
    <w:multiLevelType w:val="hybridMultilevel"/>
    <w:tmpl w:val="00000006"/>
    <w:lvl w:ilvl="0" w:tplc="000001F5">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07"/>
    <w:multiLevelType w:val="hybridMultilevel"/>
    <w:tmpl w:val="00000007"/>
    <w:lvl w:ilvl="0" w:tplc="00000259">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08"/>
    <w:multiLevelType w:val="hybridMultilevel"/>
    <w:tmpl w:val="00000008"/>
    <w:lvl w:ilvl="0" w:tplc="000002BD">
      <w:start w:val="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0009"/>
    <w:multiLevelType w:val="hybridMultilevel"/>
    <w:tmpl w:val="00000009"/>
    <w:lvl w:ilvl="0" w:tplc="00000321">
      <w:start w:val="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000000A"/>
    <w:multiLevelType w:val="hybridMultilevel"/>
    <w:tmpl w:val="0000000A"/>
    <w:lvl w:ilvl="0" w:tplc="00000385">
      <w:start w:val="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000000B"/>
    <w:multiLevelType w:val="hybridMultilevel"/>
    <w:tmpl w:val="0000000B"/>
    <w:lvl w:ilvl="0" w:tplc="000003E9">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4E31DAB"/>
    <w:multiLevelType w:val="hybridMultilevel"/>
    <w:tmpl w:val="C7BC2FD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F06549E"/>
    <w:multiLevelType w:val="hybridMultilevel"/>
    <w:tmpl w:val="DE108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9666204"/>
    <w:multiLevelType w:val="hybridMultilevel"/>
    <w:tmpl w:val="D8E66BF8"/>
    <w:lvl w:ilvl="0" w:tplc="9968CA6E">
      <w:start w:val="1"/>
      <w:numFmt w:val="decimal"/>
      <w:lvlText w:val="%1."/>
      <w:lvlJc w:val="left"/>
      <w:pPr>
        <w:ind w:left="720" w:hanging="360"/>
      </w:pPr>
    </w:lvl>
    <w:lvl w:ilvl="1" w:tplc="810AD324">
      <w:start w:val="1"/>
      <w:numFmt w:val="lowerLetter"/>
      <w:lvlText w:val="%2."/>
      <w:lvlJc w:val="left"/>
      <w:pPr>
        <w:ind w:left="1440" w:hanging="360"/>
      </w:p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169E"/>
    <w:rsid w:val="00190E52"/>
    <w:rsid w:val="00201072"/>
    <w:rsid w:val="003C1ACC"/>
    <w:rsid w:val="00443D5E"/>
    <w:rsid w:val="00542D18"/>
    <w:rsid w:val="00611D09"/>
    <w:rsid w:val="00672865"/>
    <w:rsid w:val="00691DA6"/>
    <w:rsid w:val="006C35BA"/>
    <w:rsid w:val="0086074C"/>
    <w:rsid w:val="00984CF1"/>
    <w:rsid w:val="00A14CB6"/>
    <w:rsid w:val="00E2169E"/>
    <w:rsid w:val="00E22BE3"/>
    <w:rsid w:val="00E43579"/>
    <w:rsid w:val="00EC5335"/>
    <w:rsid w:val="00EC6711"/>
    <w:rsid w:val="0EE60DCC"/>
    <w:rsid w:val="27E48E04"/>
    <w:rsid w:val="2DDEAFB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02E0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169E"/>
    <w:pPr>
      <w:ind w:left="720"/>
      <w:contextualSpacing/>
    </w:pPr>
  </w:style>
  <w:style w:type="paragraph" w:customStyle="1" w:styleId="paragraph">
    <w:name w:val="paragraph"/>
    <w:basedOn w:val="Normal"/>
    <w:rsid w:val="00201072"/>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DefaultParagraphFont"/>
    <w:rsid w:val="00201072"/>
  </w:style>
  <w:style w:type="character" w:customStyle="1" w:styleId="eop">
    <w:name w:val="eop"/>
    <w:basedOn w:val="DefaultParagraphFont"/>
    <w:rsid w:val="00201072"/>
  </w:style>
  <w:style w:type="table" w:customStyle="1" w:styleId="TableGrid1">
    <w:name w:val="Table Grid1"/>
    <w:basedOn w:val="TableNormal"/>
    <w:next w:val="TableGrid"/>
    <w:uiPriority w:val="59"/>
    <w:rsid w:val="00201072"/>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2010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eaderFooter">
    <w:name w:val="Header &amp; Footer"/>
    <w:rsid w:val="00E43579"/>
    <w:pPr>
      <w:pBdr>
        <w:top w:val="nil"/>
        <w:left w:val="nil"/>
        <w:bottom w:val="nil"/>
        <w:right w:val="nil"/>
        <w:between w:val="nil"/>
        <w:bar w:val="nil"/>
      </w:pBdr>
      <w:tabs>
        <w:tab w:val="right" w:pos="9020"/>
      </w:tabs>
    </w:pPr>
    <w:rPr>
      <w:rFonts w:ascii="Helvetica" w:eastAsia="Arial Unicode MS" w:hAnsi="Helvetica" w:cs="Arial Unicode MS"/>
      <w:color w:val="000000"/>
      <w:bdr w:val="nil"/>
    </w:rPr>
  </w:style>
  <w:style w:type="paragraph" w:customStyle="1" w:styleId="Body">
    <w:name w:val="Body"/>
    <w:rsid w:val="00EC5335"/>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169E"/>
    <w:pPr>
      <w:ind w:left="720"/>
      <w:contextualSpacing/>
    </w:pPr>
  </w:style>
  <w:style w:type="paragraph" w:customStyle="1" w:styleId="paragraph">
    <w:name w:val="paragraph"/>
    <w:basedOn w:val="Normal"/>
    <w:rsid w:val="00201072"/>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DefaultParagraphFont"/>
    <w:rsid w:val="00201072"/>
  </w:style>
  <w:style w:type="character" w:customStyle="1" w:styleId="eop">
    <w:name w:val="eop"/>
    <w:basedOn w:val="DefaultParagraphFont"/>
    <w:rsid w:val="00201072"/>
  </w:style>
  <w:style w:type="table" w:customStyle="1" w:styleId="TableGrid1">
    <w:name w:val="Table Grid1"/>
    <w:basedOn w:val="TableNormal"/>
    <w:next w:val="TableGrid"/>
    <w:uiPriority w:val="59"/>
    <w:rsid w:val="00201072"/>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2010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eaderFooter">
    <w:name w:val="Header &amp; Footer"/>
    <w:rsid w:val="00E43579"/>
    <w:pPr>
      <w:pBdr>
        <w:top w:val="nil"/>
        <w:left w:val="nil"/>
        <w:bottom w:val="nil"/>
        <w:right w:val="nil"/>
        <w:between w:val="nil"/>
        <w:bar w:val="nil"/>
      </w:pBdr>
      <w:tabs>
        <w:tab w:val="right" w:pos="9020"/>
      </w:tabs>
    </w:pPr>
    <w:rPr>
      <w:rFonts w:ascii="Helvetica" w:eastAsia="Arial Unicode MS" w:hAnsi="Helvetica" w:cs="Arial Unicode MS"/>
      <w:color w:val="000000"/>
      <w:bdr w:val="nil"/>
    </w:rPr>
  </w:style>
  <w:style w:type="paragraph" w:customStyle="1" w:styleId="Body">
    <w:name w:val="Body"/>
    <w:rsid w:val="00EC5335"/>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1514</Words>
  <Characters>8636</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10130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Rebecca Livengood</cp:lastModifiedBy>
  <cp:revision>7</cp:revision>
  <cp:lastPrinted>2017-04-05T18:47:00Z</cp:lastPrinted>
  <dcterms:created xsi:type="dcterms:W3CDTF">2016-07-29T01:08:00Z</dcterms:created>
  <dcterms:modified xsi:type="dcterms:W3CDTF">2017-04-05T18:48:00Z</dcterms:modified>
</cp:coreProperties>
</file>